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08180C" w14:textId="2B9E2020" w:rsidR="00F069D7" w:rsidRPr="009E39FA" w:rsidRDefault="00CF5DBA" w:rsidP="00AB436F">
      <w:pPr>
        <w:suppressAutoHyphens w:val="0"/>
        <w:autoSpaceDE w:val="0"/>
        <w:autoSpaceDN w:val="0"/>
        <w:adjustRightInd w:val="0"/>
        <w:spacing w:line="360" w:lineRule="auto"/>
        <w:jc w:val="right"/>
        <w:rPr>
          <w:rFonts w:ascii="Bookman Old Style" w:hAnsi="Bookman Old Style" w:cs="Tahoma"/>
          <w:lang w:eastAsia="pl-PL"/>
        </w:rPr>
      </w:pPr>
      <w:r>
        <w:rPr>
          <w:rFonts w:ascii="Bookman Old Style" w:hAnsi="Bookman Old Style" w:cs="Tahoma"/>
          <w:lang w:eastAsia="pl-PL"/>
        </w:rPr>
        <w:t xml:space="preserve"> </w:t>
      </w:r>
      <w:r w:rsidR="005A2D47">
        <w:rPr>
          <w:rFonts w:ascii="Bookman Old Style" w:hAnsi="Bookman Old Style" w:cs="Tahoma"/>
          <w:lang w:eastAsia="pl-PL"/>
        </w:rPr>
        <w:t xml:space="preserve"> </w:t>
      </w:r>
      <w:r w:rsidR="00F069D7" w:rsidRPr="009E39FA">
        <w:rPr>
          <w:rFonts w:ascii="Bookman Old Style" w:hAnsi="Bookman Old Style" w:cs="Tahoma"/>
          <w:lang w:eastAsia="pl-PL"/>
        </w:rPr>
        <w:t>Załącznik nr 2 do SIWZ</w:t>
      </w:r>
    </w:p>
    <w:p w14:paraId="6FCED951" w14:textId="77777777" w:rsidR="00AB436F" w:rsidRDefault="00AB436F" w:rsidP="00F934AE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ahoma"/>
          <w:b/>
          <w:bCs/>
          <w:lang w:eastAsia="pl-PL"/>
        </w:rPr>
      </w:pPr>
    </w:p>
    <w:p w14:paraId="778F6BAF" w14:textId="77777777" w:rsidR="00F934AE" w:rsidRPr="009E39FA" w:rsidRDefault="00F069D7" w:rsidP="00F934AE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ahoma"/>
          <w:b/>
          <w:bCs/>
          <w:lang w:eastAsia="pl-PL"/>
        </w:rPr>
      </w:pPr>
      <w:r w:rsidRPr="009E39FA">
        <w:rPr>
          <w:rFonts w:ascii="Bookman Old Style" w:hAnsi="Bookman Old Style" w:cs="Tahoma"/>
          <w:b/>
          <w:bCs/>
          <w:lang w:eastAsia="pl-PL"/>
        </w:rPr>
        <w:t>UMOWA nr …………………………</w:t>
      </w:r>
    </w:p>
    <w:p w14:paraId="542304EB" w14:textId="77777777" w:rsidR="00F934AE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 xml:space="preserve">zawarta w Krakowie, w </w:t>
      </w:r>
      <w:proofErr w:type="gramStart"/>
      <w:r w:rsidRPr="009E39FA">
        <w:rPr>
          <w:rFonts w:ascii="Bookman Old Style" w:hAnsi="Bookman Old Style" w:cs="Tahoma"/>
          <w:lang w:eastAsia="pl-PL"/>
        </w:rPr>
        <w:t>dniu ............................ 2015 r</w:t>
      </w:r>
      <w:proofErr w:type="gramEnd"/>
      <w:r w:rsidRPr="009E39FA">
        <w:rPr>
          <w:rFonts w:ascii="Bookman Old Style" w:hAnsi="Bookman Old Style" w:cs="Tahoma"/>
          <w:lang w:eastAsia="pl-PL"/>
        </w:rPr>
        <w:t>. pomiędzy:</w:t>
      </w:r>
    </w:p>
    <w:p w14:paraId="5E809E62" w14:textId="6AF002F9" w:rsidR="00F069D7" w:rsidRPr="009E39FA" w:rsidRDefault="00F069D7" w:rsidP="00255AE5">
      <w:pPr>
        <w:spacing w:line="360" w:lineRule="auto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b/>
          <w:iCs/>
        </w:rPr>
        <w:t>Krajową Szkołą Sądownictwa i Prokuratury z siedzibą w Krakowie</w:t>
      </w:r>
      <w:r w:rsidRPr="009E39FA">
        <w:rPr>
          <w:rFonts w:ascii="Bookman Old Style" w:hAnsi="Bookman Old Style" w:cs="Tahoma"/>
          <w:iCs/>
        </w:rPr>
        <w:t xml:space="preserve">, </w:t>
      </w:r>
      <w:r w:rsidR="00516287">
        <w:rPr>
          <w:rFonts w:ascii="Bookman Old Style" w:hAnsi="Bookman Old Style" w:cs="Tahoma"/>
          <w:iCs/>
        </w:rPr>
        <w:br/>
      </w:r>
      <w:r w:rsidRPr="009E39FA">
        <w:rPr>
          <w:rFonts w:ascii="Bookman Old Style" w:hAnsi="Bookman Old Style" w:cs="Tahoma"/>
          <w:iCs/>
        </w:rPr>
        <w:t xml:space="preserve">ul. Przy Rondzie 5, 31-547 Kraków, posiadającą numer identyfikacji podatkowej NIP: 701 002 79-49, REGON: 140580428, </w:t>
      </w:r>
      <w:r w:rsidRPr="009E39FA">
        <w:rPr>
          <w:rFonts w:ascii="Bookman Old Style" w:hAnsi="Bookman Old Style" w:cs="Tahoma"/>
          <w:b/>
          <w:bCs/>
          <w:lang w:eastAsia="pl-PL"/>
        </w:rPr>
        <w:t>zwaną dalej</w:t>
      </w:r>
      <w:r w:rsidRPr="009E39FA">
        <w:rPr>
          <w:rFonts w:ascii="Bookman Old Style" w:hAnsi="Bookman Old Style" w:cs="Tahoma"/>
          <w:iCs/>
        </w:rPr>
        <w:t xml:space="preserve"> </w:t>
      </w:r>
      <w:r w:rsidRPr="009E39FA">
        <w:rPr>
          <w:rFonts w:ascii="Bookman Old Style" w:hAnsi="Bookman Old Style" w:cs="Tahoma"/>
          <w:lang w:eastAsia="pl-PL"/>
        </w:rPr>
        <w:t>„</w:t>
      </w:r>
      <w:r w:rsidRPr="009E39FA">
        <w:rPr>
          <w:rFonts w:ascii="Bookman Old Style" w:hAnsi="Bookman Old Style" w:cs="Tahoma"/>
          <w:b/>
          <w:bCs/>
          <w:lang w:eastAsia="pl-PL"/>
        </w:rPr>
        <w:t>Zamawiającym</w:t>
      </w:r>
      <w:r w:rsidRPr="009E39FA">
        <w:rPr>
          <w:rFonts w:ascii="Bookman Old Style" w:hAnsi="Bookman Old Style" w:cs="Tahoma"/>
          <w:lang w:eastAsia="pl-PL"/>
        </w:rPr>
        <w:t xml:space="preserve">”, reprezentowaną </w:t>
      </w:r>
      <w:proofErr w:type="gramStart"/>
      <w:r w:rsidRPr="009E39FA">
        <w:rPr>
          <w:rFonts w:ascii="Bookman Old Style" w:hAnsi="Bookman Old Style" w:cs="Tahoma"/>
          <w:lang w:eastAsia="pl-PL"/>
        </w:rPr>
        <w:t>przez .................................</w:t>
      </w:r>
      <w:r w:rsidR="00692FEE">
        <w:rPr>
          <w:rFonts w:ascii="Bookman Old Style" w:hAnsi="Bookman Old Style" w:cs="Tahoma"/>
          <w:lang w:eastAsia="pl-PL"/>
        </w:rPr>
        <w:t>................</w:t>
      </w:r>
      <w:proofErr w:type="gramEnd"/>
      <w:r w:rsidR="00692FEE">
        <w:rPr>
          <w:rFonts w:ascii="Bookman Old Style" w:hAnsi="Bookman Old Style" w:cs="Tahoma"/>
          <w:lang w:eastAsia="pl-PL"/>
        </w:rPr>
        <w:t>... działającą/działającego</w:t>
      </w:r>
      <w:r w:rsidRPr="009E39FA">
        <w:rPr>
          <w:rFonts w:ascii="Bookman Old Style" w:hAnsi="Bookman Old Style" w:cs="Tahoma"/>
          <w:lang w:eastAsia="pl-PL"/>
        </w:rPr>
        <w:t xml:space="preserve"> na podstawie pełnomocnictwa</w:t>
      </w:r>
      <w:r w:rsidRPr="009E39FA">
        <w:rPr>
          <w:rFonts w:ascii="Bookman Old Style" w:hAnsi="Bookman Old Style" w:cs="Tahoma"/>
          <w:iCs/>
        </w:rPr>
        <w:t xml:space="preserve"> </w:t>
      </w:r>
      <w:r w:rsidRPr="009E39FA">
        <w:rPr>
          <w:rFonts w:ascii="Bookman Old Style" w:hAnsi="Bookman Old Style" w:cs="Tahoma"/>
          <w:lang w:eastAsia="pl-PL"/>
        </w:rPr>
        <w:t xml:space="preserve">z </w:t>
      </w:r>
      <w:proofErr w:type="gramStart"/>
      <w:r w:rsidRPr="009E39FA">
        <w:rPr>
          <w:rFonts w:ascii="Bookman Old Style" w:hAnsi="Bookman Old Style" w:cs="Tahoma"/>
          <w:lang w:eastAsia="pl-PL"/>
        </w:rPr>
        <w:t>dnia ................, którego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kopia stanowi załącznik nr 1 do umowy,</w:t>
      </w:r>
    </w:p>
    <w:p w14:paraId="07490ED7" w14:textId="77777777" w:rsidR="00F934AE" w:rsidRPr="009E39FA" w:rsidRDefault="00F934AE" w:rsidP="00255AE5">
      <w:pPr>
        <w:spacing w:line="360" w:lineRule="auto"/>
        <w:jc w:val="both"/>
        <w:rPr>
          <w:rFonts w:ascii="Bookman Old Style" w:hAnsi="Bookman Old Style" w:cs="Tahoma"/>
          <w:iCs/>
        </w:rPr>
      </w:pPr>
    </w:p>
    <w:p w14:paraId="18CAFD8A" w14:textId="77777777" w:rsidR="00F069D7" w:rsidRPr="009E39FA" w:rsidRDefault="00F934AE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proofErr w:type="gramStart"/>
      <w:r w:rsidRPr="009E39FA">
        <w:rPr>
          <w:rFonts w:ascii="Bookman Old Style" w:hAnsi="Bookman Old Style" w:cs="Tahoma"/>
          <w:lang w:eastAsia="pl-PL"/>
        </w:rPr>
        <w:t>a</w:t>
      </w:r>
      <w:proofErr w:type="gramEnd"/>
    </w:p>
    <w:p w14:paraId="3E6D49C9" w14:textId="77777777" w:rsidR="00F934AE" w:rsidRPr="009E39FA" w:rsidRDefault="00F934AE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</w:p>
    <w:p w14:paraId="01B475C5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i/>
          <w:iCs/>
          <w:lang w:eastAsia="pl-PL"/>
        </w:rPr>
      </w:pPr>
      <w:r w:rsidRPr="009E39FA">
        <w:rPr>
          <w:rFonts w:ascii="Bookman Old Style" w:hAnsi="Bookman Old Style" w:cs="Tahoma"/>
          <w:i/>
          <w:iCs/>
          <w:lang w:eastAsia="pl-PL"/>
        </w:rPr>
        <w:t>*gdy kontrahentem jest spółka prawa handlowego:</w:t>
      </w:r>
    </w:p>
    <w:p w14:paraId="0316C091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b/>
          <w:bCs/>
          <w:lang w:eastAsia="pl-PL"/>
        </w:rPr>
      </w:pPr>
      <w:r w:rsidRPr="009E39FA">
        <w:rPr>
          <w:rFonts w:ascii="Bookman Old Style" w:hAnsi="Bookman Old Style" w:cs="Tahoma"/>
          <w:b/>
          <w:bCs/>
          <w:lang w:eastAsia="pl-PL"/>
        </w:rPr>
        <w:t xml:space="preserve">spółką pod firmą „…” </w:t>
      </w:r>
      <w:r w:rsidRPr="009E39FA">
        <w:rPr>
          <w:rFonts w:ascii="Bookman Old Style" w:hAnsi="Bookman Old Style" w:cs="Tahoma"/>
          <w:lang w:eastAsia="pl-PL"/>
        </w:rPr>
        <w:t xml:space="preserve">z siedzibą </w:t>
      </w:r>
      <w:proofErr w:type="gramStart"/>
      <w:r w:rsidRPr="009E39FA">
        <w:rPr>
          <w:rFonts w:ascii="Bookman Old Style" w:hAnsi="Bookman Old Style" w:cs="Tahoma"/>
          <w:lang w:eastAsia="pl-PL"/>
        </w:rPr>
        <w:t xml:space="preserve">w ... </w:t>
      </w:r>
      <w:r w:rsidRPr="009E39FA">
        <w:rPr>
          <w:rFonts w:ascii="Bookman Old Style" w:hAnsi="Bookman Old Style" w:cs="Tahoma"/>
          <w:i/>
          <w:iCs/>
          <w:lang w:eastAsia="pl-PL"/>
        </w:rPr>
        <w:t>(wpisać</w:t>
      </w:r>
      <w:proofErr w:type="gramEnd"/>
      <w:r w:rsidRPr="009E39FA">
        <w:rPr>
          <w:rFonts w:ascii="Bookman Old Style" w:hAnsi="Bookman Old Style" w:cs="Tahoma"/>
          <w:i/>
          <w:iCs/>
          <w:lang w:eastAsia="pl-PL"/>
        </w:rPr>
        <w:t xml:space="preserve"> </w:t>
      </w:r>
      <w:r w:rsidRPr="009E39FA">
        <w:rPr>
          <w:rFonts w:ascii="Bookman Old Style" w:hAnsi="Bookman Old Style" w:cs="Tahoma"/>
          <w:b/>
          <w:bCs/>
          <w:i/>
          <w:iCs/>
          <w:lang w:eastAsia="pl-PL"/>
        </w:rPr>
        <w:t xml:space="preserve">tylko </w:t>
      </w:r>
      <w:r w:rsidRPr="009E39FA">
        <w:rPr>
          <w:rFonts w:ascii="Bookman Old Style" w:hAnsi="Bookman Old Style" w:cs="Tahoma"/>
          <w:i/>
          <w:iCs/>
          <w:lang w:eastAsia="pl-PL"/>
        </w:rPr>
        <w:t>nazwę miasta/miejscowości)</w:t>
      </w:r>
      <w:r w:rsidRPr="009E39FA">
        <w:rPr>
          <w:rFonts w:ascii="Bookman Old Style" w:hAnsi="Bookman Old Style" w:cs="Tahoma"/>
          <w:lang w:eastAsia="pl-PL"/>
        </w:rPr>
        <w:t xml:space="preserve">, </w:t>
      </w:r>
      <w:r w:rsidRPr="009E39FA">
        <w:rPr>
          <w:rFonts w:ascii="Bookman Old Style" w:hAnsi="Bookman Old Style" w:cs="Tahoma"/>
          <w:b/>
          <w:bCs/>
          <w:lang w:eastAsia="pl-PL"/>
        </w:rPr>
        <w:t>zwaną dalej</w:t>
      </w:r>
    </w:p>
    <w:p w14:paraId="1AE61E6C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>„</w:t>
      </w:r>
      <w:r w:rsidRPr="009E39FA">
        <w:rPr>
          <w:rFonts w:ascii="Bookman Old Style" w:hAnsi="Bookman Old Style" w:cs="Tahoma"/>
          <w:b/>
          <w:bCs/>
          <w:lang w:eastAsia="pl-PL"/>
        </w:rPr>
        <w:t>Wykonawcą</w:t>
      </w:r>
      <w:r w:rsidRPr="009E39FA">
        <w:rPr>
          <w:rFonts w:ascii="Bookman Old Style" w:hAnsi="Bookman Old Style" w:cs="Tahoma"/>
          <w:lang w:eastAsia="pl-PL"/>
        </w:rPr>
        <w:t xml:space="preserve">”, wpisaną do Rejestru Przedsiębiorców Krajowego Rejestru Sądowego w… pod </w:t>
      </w:r>
      <w:proofErr w:type="gramStart"/>
      <w:r w:rsidRPr="009E39FA">
        <w:rPr>
          <w:rFonts w:ascii="Bookman Old Style" w:hAnsi="Bookman Old Style" w:cs="Tahoma"/>
          <w:lang w:eastAsia="pl-PL"/>
        </w:rPr>
        <w:t xml:space="preserve">numerem ... – 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zgodnie z wydrukiem z Centralnej Informacji Krajowego Rejestru Sądowego, stanowiącym załącznik nr 2 do umowy, reprezentowaną </w:t>
      </w:r>
      <w:proofErr w:type="gramStart"/>
      <w:r w:rsidRPr="009E39FA">
        <w:rPr>
          <w:rFonts w:ascii="Bookman Old Style" w:hAnsi="Bookman Old Style" w:cs="Tahoma"/>
          <w:lang w:eastAsia="pl-PL"/>
        </w:rPr>
        <w:t>przez ...</w:t>
      </w:r>
      <w:r w:rsidRPr="009E39FA">
        <w:rPr>
          <w:rStyle w:val="Odwoanieprzypisudolnego"/>
          <w:rFonts w:ascii="Bookman Old Style" w:hAnsi="Bookman Old Style" w:cs="Tahoma"/>
          <w:lang w:eastAsia="pl-PL"/>
        </w:rPr>
        <w:footnoteReference w:id="1"/>
      </w:r>
      <w:r w:rsidRPr="009E39FA">
        <w:rPr>
          <w:rFonts w:ascii="Bookman Old Style" w:hAnsi="Bookman Old Style" w:cs="Tahoma"/>
          <w:lang w:eastAsia="pl-PL"/>
        </w:rPr>
        <w:t>/reprezentowaną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przez … działającą/-ego na podstawie pełnomocnictwa, stanowiącego załącznik nr 2a do umowy</w:t>
      </w:r>
      <w:r w:rsidRPr="009E39FA">
        <w:rPr>
          <w:rStyle w:val="Odwoanieprzypisudolnego"/>
          <w:rFonts w:ascii="Bookman Old Style" w:hAnsi="Bookman Old Style" w:cs="Tahoma"/>
          <w:lang w:eastAsia="pl-PL"/>
        </w:rPr>
        <w:footnoteReference w:id="2"/>
      </w:r>
      <w:r w:rsidRPr="009E39FA">
        <w:rPr>
          <w:rFonts w:ascii="Bookman Old Style" w:hAnsi="Bookman Old Style" w:cs="Tahoma"/>
          <w:lang w:eastAsia="pl-PL"/>
        </w:rPr>
        <w:t>,</w:t>
      </w:r>
    </w:p>
    <w:p w14:paraId="0929D200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proofErr w:type="gramStart"/>
      <w:r w:rsidRPr="009E39FA">
        <w:rPr>
          <w:rFonts w:ascii="Bookman Old Style" w:hAnsi="Bookman Old Style" w:cs="Tahoma"/>
          <w:i/>
          <w:iCs/>
          <w:lang w:eastAsia="pl-PL"/>
        </w:rPr>
        <w:t>*gdy</w:t>
      </w:r>
      <w:proofErr w:type="gramEnd"/>
      <w:r w:rsidRPr="009E39FA">
        <w:rPr>
          <w:rFonts w:ascii="Bookman Old Style" w:hAnsi="Bookman Old Style" w:cs="Tahoma"/>
          <w:i/>
          <w:iCs/>
          <w:lang w:eastAsia="pl-PL"/>
        </w:rPr>
        <w:t xml:space="preserve"> kontrahentem jest osoba fizyczna prowadząca działalność gospodarczą</w:t>
      </w:r>
      <w:r w:rsidRPr="009E39FA">
        <w:rPr>
          <w:rFonts w:ascii="Bookman Old Style" w:hAnsi="Bookman Old Style" w:cs="Tahoma"/>
          <w:lang w:eastAsia="pl-PL"/>
        </w:rPr>
        <w:t>:</w:t>
      </w:r>
    </w:p>
    <w:p w14:paraId="11D1DBA0" w14:textId="05FA95BF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b/>
          <w:bCs/>
          <w:lang w:eastAsia="pl-PL"/>
        </w:rPr>
        <w:t>Panią/Panem …, zwaną/-</w:t>
      </w:r>
      <w:proofErr w:type="spellStart"/>
      <w:r w:rsidRPr="009E39FA">
        <w:rPr>
          <w:rFonts w:ascii="Bookman Old Style" w:hAnsi="Bookman Old Style" w:cs="Tahoma"/>
          <w:b/>
          <w:bCs/>
          <w:lang w:eastAsia="pl-PL"/>
        </w:rPr>
        <w:t>ym</w:t>
      </w:r>
      <w:proofErr w:type="spellEnd"/>
      <w:r w:rsidRPr="009E39FA">
        <w:rPr>
          <w:rFonts w:ascii="Bookman Old Style" w:hAnsi="Bookman Old Style" w:cs="Tahoma"/>
          <w:b/>
          <w:bCs/>
          <w:lang w:eastAsia="pl-PL"/>
        </w:rPr>
        <w:t xml:space="preserve"> dalej </w:t>
      </w:r>
      <w:r w:rsidRPr="009E39FA">
        <w:rPr>
          <w:rFonts w:ascii="Bookman Old Style" w:hAnsi="Bookman Old Style" w:cs="Tahoma"/>
          <w:lang w:eastAsia="pl-PL"/>
        </w:rPr>
        <w:t>„</w:t>
      </w:r>
      <w:r w:rsidRPr="009E39FA">
        <w:rPr>
          <w:rFonts w:ascii="Bookman Old Style" w:hAnsi="Bookman Old Style" w:cs="Tahoma"/>
          <w:b/>
          <w:bCs/>
          <w:lang w:eastAsia="pl-PL"/>
        </w:rPr>
        <w:t>Wykonawcą</w:t>
      </w:r>
      <w:r w:rsidRPr="009E39FA">
        <w:rPr>
          <w:rFonts w:ascii="Bookman Old Style" w:hAnsi="Bookman Old Style" w:cs="Tahoma"/>
          <w:lang w:eastAsia="pl-PL"/>
        </w:rPr>
        <w:t>”, legitymującą/-</w:t>
      </w:r>
      <w:proofErr w:type="spellStart"/>
      <w:r w:rsidRPr="009E39FA">
        <w:rPr>
          <w:rFonts w:ascii="Bookman Old Style" w:hAnsi="Bookman Old Style" w:cs="Tahoma"/>
          <w:lang w:eastAsia="pl-PL"/>
        </w:rPr>
        <w:t>ym</w:t>
      </w:r>
      <w:proofErr w:type="spellEnd"/>
      <w:r w:rsidRPr="009E39FA">
        <w:rPr>
          <w:rFonts w:ascii="Bookman Old Style" w:hAnsi="Bookman Old Style" w:cs="Tahoma"/>
          <w:lang w:eastAsia="pl-PL"/>
        </w:rPr>
        <w:t xml:space="preserve"> się dowodem osobistym seria i numer …, o numerze PESEL …, zamieszkałą/-</w:t>
      </w:r>
      <w:proofErr w:type="spellStart"/>
      <w:r w:rsidRPr="009E39FA">
        <w:rPr>
          <w:rFonts w:ascii="Bookman Old Style" w:hAnsi="Bookman Old Style" w:cs="Tahoma"/>
          <w:lang w:eastAsia="pl-PL"/>
        </w:rPr>
        <w:t>ym</w:t>
      </w:r>
      <w:proofErr w:type="spellEnd"/>
      <w:r w:rsidRPr="009E39FA">
        <w:rPr>
          <w:rFonts w:ascii="Bookman Old Style" w:hAnsi="Bookman Old Style" w:cs="Tahoma"/>
          <w:lang w:eastAsia="pl-PL"/>
        </w:rPr>
        <w:t xml:space="preserve"> pod adresem …, prowadzącą/-</w:t>
      </w:r>
      <w:proofErr w:type="spellStart"/>
      <w:r w:rsidRPr="009E39FA">
        <w:rPr>
          <w:rFonts w:ascii="Bookman Old Style" w:hAnsi="Bookman Old Style" w:cs="Tahoma"/>
          <w:lang w:eastAsia="pl-PL"/>
        </w:rPr>
        <w:t>ym</w:t>
      </w:r>
      <w:proofErr w:type="spellEnd"/>
      <w:r w:rsidRPr="009E39FA">
        <w:rPr>
          <w:rFonts w:ascii="Bookman Old Style" w:hAnsi="Bookman Old Style" w:cs="Tahoma"/>
          <w:lang w:eastAsia="pl-PL"/>
        </w:rPr>
        <w:t xml:space="preserve"> działalność gospodarczą pod firmą „…” z siedzibą w … </w:t>
      </w:r>
      <w:r w:rsidRPr="009E39FA">
        <w:rPr>
          <w:rFonts w:ascii="Bookman Old Style" w:hAnsi="Bookman Old Style" w:cs="Tahoma"/>
          <w:i/>
          <w:iCs/>
          <w:lang w:eastAsia="pl-PL"/>
        </w:rPr>
        <w:t xml:space="preserve">(wpisać </w:t>
      </w:r>
      <w:r w:rsidRPr="009E39FA">
        <w:rPr>
          <w:rFonts w:ascii="Bookman Old Style" w:hAnsi="Bookman Old Style" w:cs="Tahoma"/>
          <w:b/>
          <w:bCs/>
          <w:i/>
          <w:iCs/>
          <w:lang w:eastAsia="pl-PL"/>
        </w:rPr>
        <w:t xml:space="preserve">tylko </w:t>
      </w:r>
      <w:r w:rsidRPr="009E39FA">
        <w:rPr>
          <w:rFonts w:ascii="Bookman Old Style" w:hAnsi="Bookman Old Style" w:cs="Tahoma"/>
          <w:i/>
          <w:iCs/>
          <w:lang w:eastAsia="pl-PL"/>
        </w:rPr>
        <w:t xml:space="preserve">nazwę miasta/miejscowości) </w:t>
      </w:r>
      <w:r w:rsidRPr="009E39FA">
        <w:rPr>
          <w:rFonts w:ascii="Bookman Old Style" w:hAnsi="Bookman Old Style" w:cs="Tahoma"/>
          <w:lang w:eastAsia="pl-PL"/>
        </w:rPr>
        <w:t xml:space="preserve">– zgodnie z </w:t>
      </w:r>
      <w:r w:rsidRPr="009E39FA">
        <w:rPr>
          <w:rFonts w:ascii="Bookman Old Style" w:hAnsi="Bookman Old Style" w:cs="Tahoma"/>
          <w:lang w:eastAsia="pl-PL"/>
        </w:rPr>
        <w:lastRenderedPageBreak/>
        <w:t>wydrukiem z Centralnej Ewidencji i Informacji o Działalności Gospodarczej, stanowiącym załącznik nr 2</w:t>
      </w:r>
      <w:r w:rsidR="008E7663">
        <w:rPr>
          <w:rFonts w:ascii="Bookman Old Style" w:hAnsi="Bookman Old Style" w:cs="Tahoma"/>
          <w:lang w:eastAsia="pl-PL"/>
        </w:rPr>
        <w:t>b</w:t>
      </w:r>
      <w:r w:rsidRPr="009E39FA">
        <w:rPr>
          <w:rFonts w:ascii="Bookman Old Style" w:hAnsi="Bookman Old Style" w:cs="Tahoma"/>
          <w:lang w:eastAsia="pl-PL"/>
        </w:rPr>
        <w:t xml:space="preserve"> do umowy, reprezentowaną/-</w:t>
      </w:r>
      <w:proofErr w:type="spellStart"/>
      <w:r w:rsidRPr="009E39FA">
        <w:rPr>
          <w:rFonts w:ascii="Bookman Old Style" w:hAnsi="Bookman Old Style" w:cs="Tahoma"/>
          <w:lang w:eastAsia="pl-PL"/>
        </w:rPr>
        <w:t>ym</w:t>
      </w:r>
      <w:proofErr w:type="spellEnd"/>
      <w:r w:rsidRPr="009E39FA">
        <w:rPr>
          <w:rFonts w:ascii="Bookman Old Style" w:hAnsi="Bookman Old Style" w:cs="Tahoma"/>
          <w:lang w:eastAsia="pl-PL"/>
        </w:rPr>
        <w:t xml:space="preserve"> przez … działającą/-ego na podstawie pełnomocnictwa,</w:t>
      </w:r>
      <w:r w:rsidR="00BF5A1F">
        <w:rPr>
          <w:rFonts w:ascii="Bookman Old Style" w:hAnsi="Bookman Old Style" w:cs="Tahoma"/>
          <w:lang w:eastAsia="pl-PL"/>
        </w:rPr>
        <w:t xml:space="preserve"> </w:t>
      </w:r>
      <w:r w:rsidRPr="009E39FA">
        <w:rPr>
          <w:rFonts w:ascii="Bookman Old Style" w:hAnsi="Bookman Old Style" w:cs="Tahoma"/>
          <w:lang w:eastAsia="pl-PL"/>
        </w:rPr>
        <w:t>stanowiącego załącznik nr 2</w:t>
      </w:r>
      <w:r w:rsidR="008E7663">
        <w:rPr>
          <w:rFonts w:ascii="Bookman Old Style" w:hAnsi="Bookman Old Style" w:cs="Tahoma"/>
          <w:lang w:eastAsia="pl-PL"/>
        </w:rPr>
        <w:t>c</w:t>
      </w:r>
      <w:r w:rsidRPr="009E39FA">
        <w:rPr>
          <w:rFonts w:ascii="Bookman Old Style" w:hAnsi="Bookman Old Style" w:cs="Tahoma"/>
          <w:lang w:eastAsia="pl-PL"/>
        </w:rPr>
        <w:t xml:space="preserve"> do umowy</w:t>
      </w:r>
      <w:r w:rsidRPr="009E39FA">
        <w:rPr>
          <w:rStyle w:val="Odwoanieprzypisudolnego"/>
          <w:rFonts w:ascii="Bookman Old Style" w:hAnsi="Bookman Old Style" w:cs="Tahoma"/>
          <w:lang w:eastAsia="pl-PL"/>
        </w:rPr>
        <w:footnoteReference w:id="3"/>
      </w:r>
      <w:r w:rsidRPr="009E39FA">
        <w:rPr>
          <w:rFonts w:ascii="Bookman Old Style" w:hAnsi="Bookman Old Style" w:cs="Tahoma"/>
          <w:lang w:eastAsia="pl-PL"/>
        </w:rPr>
        <w:t>,</w:t>
      </w:r>
    </w:p>
    <w:p w14:paraId="3AE3376E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</w:p>
    <w:p w14:paraId="39D25A8B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proofErr w:type="gramStart"/>
      <w:r w:rsidRPr="009E39FA">
        <w:rPr>
          <w:rFonts w:ascii="Bookman Old Style" w:hAnsi="Bookman Old Style" w:cs="Tahoma"/>
          <w:lang w:eastAsia="pl-PL"/>
        </w:rPr>
        <w:t>zaś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wspólnie zwanymi dalej „Stronami”,</w:t>
      </w:r>
    </w:p>
    <w:p w14:paraId="55E84955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</w:p>
    <w:p w14:paraId="4B521C9E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proofErr w:type="gramStart"/>
      <w:r w:rsidRPr="009E39FA">
        <w:rPr>
          <w:rFonts w:ascii="Bookman Old Style" w:hAnsi="Bookman Old Style" w:cs="Tahoma"/>
          <w:lang w:eastAsia="pl-PL"/>
        </w:rPr>
        <w:t>o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następującej treści:</w:t>
      </w:r>
    </w:p>
    <w:p w14:paraId="2820B1F7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</w:p>
    <w:p w14:paraId="09581F09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ahoma"/>
          <w:b/>
          <w:bCs/>
          <w:lang w:eastAsia="pl-PL"/>
        </w:rPr>
      </w:pPr>
      <w:r w:rsidRPr="009E39FA">
        <w:rPr>
          <w:rFonts w:ascii="Bookman Old Style" w:hAnsi="Bookman Old Style" w:cs="Tahoma"/>
          <w:b/>
          <w:bCs/>
          <w:lang w:eastAsia="pl-PL"/>
        </w:rPr>
        <w:t>§1</w:t>
      </w:r>
    </w:p>
    <w:p w14:paraId="14AB48A1" w14:textId="77777777" w:rsidR="00F069D7" w:rsidRPr="009E39FA" w:rsidRDefault="00F069D7" w:rsidP="00F934AE">
      <w:pPr>
        <w:numPr>
          <w:ilvl w:val="0"/>
          <w:numId w:val="25"/>
        </w:numPr>
        <w:suppressAutoHyphens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 xml:space="preserve">Strony oświadczają, że umowa została zawarta w wyniku udzielenia zamówienia publicznego na podstawie art. 39 ustawy z dnia 29 stycznia 2004 r. – Prawo zamówień publicznych (Dz. U. </w:t>
      </w:r>
      <w:proofErr w:type="gramStart"/>
      <w:r w:rsidRPr="009E39FA">
        <w:rPr>
          <w:rFonts w:ascii="Bookman Old Style" w:hAnsi="Bookman Old Style" w:cs="Tahoma"/>
          <w:lang w:eastAsia="pl-PL"/>
        </w:rPr>
        <w:t>z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2013 r., poz. 907 ze zm.).</w:t>
      </w:r>
    </w:p>
    <w:p w14:paraId="0A0E1059" w14:textId="77777777" w:rsidR="00F069D7" w:rsidRPr="009E39FA" w:rsidRDefault="00F069D7" w:rsidP="00F934AE">
      <w:pPr>
        <w:numPr>
          <w:ilvl w:val="0"/>
          <w:numId w:val="25"/>
        </w:numPr>
        <w:suppressAutoHyphens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>Wykonawca oświadcza, że spełnia warunki określone w art. 22 ust. 1 ustawy, o której mowa w ust. 1 i nie podlega wykluczeniu na podstawie art. 24 ust. 1 tej ustawy.</w:t>
      </w:r>
    </w:p>
    <w:p w14:paraId="5895E139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</w:p>
    <w:p w14:paraId="08EE3F12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ahoma"/>
          <w:b/>
          <w:bCs/>
          <w:lang w:eastAsia="pl-PL"/>
        </w:rPr>
      </w:pPr>
      <w:r w:rsidRPr="009E39FA">
        <w:rPr>
          <w:rFonts w:ascii="Bookman Old Style" w:hAnsi="Bookman Old Style" w:cs="Tahoma"/>
          <w:b/>
          <w:bCs/>
          <w:lang w:eastAsia="pl-PL"/>
        </w:rPr>
        <w:t>§2</w:t>
      </w:r>
    </w:p>
    <w:p w14:paraId="36F65694" w14:textId="0491FDC7" w:rsidR="000E5C88" w:rsidRPr="000A32CF" w:rsidRDefault="00F069D7" w:rsidP="009E39FA">
      <w:pPr>
        <w:pStyle w:val="Akapitzlist"/>
        <w:numPr>
          <w:ilvl w:val="0"/>
          <w:numId w:val="40"/>
        </w:numPr>
        <w:spacing w:line="360" w:lineRule="auto"/>
        <w:ind w:left="284" w:hanging="284"/>
        <w:jc w:val="both"/>
        <w:rPr>
          <w:rFonts w:ascii="Bookman Old Style" w:hAnsi="Bookman Old Style" w:cs="Tahoma"/>
          <w:spacing w:val="-4"/>
        </w:rPr>
      </w:pPr>
      <w:r w:rsidRPr="009E39FA">
        <w:rPr>
          <w:rFonts w:ascii="Bookman Old Style" w:hAnsi="Bookman Old Style" w:cs="Tahoma"/>
          <w:lang w:eastAsia="pl-PL"/>
        </w:rPr>
        <w:t>Przedmiotem umowy jest</w:t>
      </w:r>
      <w:r w:rsidR="00174102" w:rsidRPr="009E39FA">
        <w:rPr>
          <w:rFonts w:ascii="Bookman Old Style" w:hAnsi="Bookman Old Style" w:cs="Tahoma"/>
          <w:lang w:eastAsia="pl-PL"/>
        </w:rPr>
        <w:t xml:space="preserve"> </w:t>
      </w:r>
      <w:r w:rsidR="00174102" w:rsidRPr="009E39FA">
        <w:rPr>
          <w:rFonts w:ascii="Bookman Old Style" w:hAnsi="Bookman Old Style" w:cs="Tahoma"/>
          <w:spacing w:val="-4"/>
        </w:rPr>
        <w:t xml:space="preserve">usługa wynajmu </w:t>
      </w:r>
      <w:r w:rsidR="006645A6">
        <w:rPr>
          <w:rFonts w:ascii="Bookman Old Style" w:hAnsi="Bookman Old Style" w:cs="Tahoma"/>
          <w:spacing w:val="-4"/>
        </w:rPr>
        <w:t>miejsc noclegowych</w:t>
      </w:r>
      <w:r w:rsidR="005B5FDB">
        <w:rPr>
          <w:rFonts w:ascii="Bookman Old Style" w:hAnsi="Bookman Old Style" w:cs="Tahoma"/>
          <w:spacing w:val="-4"/>
        </w:rPr>
        <w:t xml:space="preserve"> wraz ze śniadaniem</w:t>
      </w:r>
      <w:r w:rsidR="006645A6">
        <w:rPr>
          <w:rFonts w:ascii="Bookman Old Style" w:hAnsi="Bookman Old Style" w:cs="Tahoma"/>
          <w:spacing w:val="-4"/>
        </w:rPr>
        <w:t xml:space="preserve">, </w:t>
      </w:r>
      <w:r w:rsidR="00174102" w:rsidRPr="009E39FA">
        <w:rPr>
          <w:rFonts w:ascii="Bookman Old Style" w:hAnsi="Bookman Old Style" w:cs="Tahoma"/>
          <w:spacing w:val="-4"/>
        </w:rPr>
        <w:t>sali szkolen</w:t>
      </w:r>
      <w:r w:rsidR="006645A6">
        <w:rPr>
          <w:rFonts w:ascii="Bookman Old Style" w:hAnsi="Bookman Old Style" w:cs="Tahoma"/>
          <w:spacing w:val="-4"/>
        </w:rPr>
        <w:t>iowej wraz z obsługą techniczną</w:t>
      </w:r>
      <w:r w:rsidR="007B18B2">
        <w:rPr>
          <w:rFonts w:ascii="Bookman Old Style" w:hAnsi="Bookman Old Style" w:cs="Tahoma"/>
          <w:spacing w:val="-4"/>
        </w:rPr>
        <w:t xml:space="preserve">, </w:t>
      </w:r>
      <w:r w:rsidR="00174102" w:rsidRPr="009E39FA">
        <w:rPr>
          <w:rFonts w:ascii="Bookman Old Style" w:hAnsi="Bookman Old Style" w:cs="Tahoma"/>
          <w:spacing w:val="-4"/>
        </w:rPr>
        <w:t>usług</w:t>
      </w:r>
      <w:r w:rsidR="007B18B2">
        <w:rPr>
          <w:rFonts w:ascii="Bookman Old Style" w:hAnsi="Bookman Old Style" w:cs="Tahoma"/>
          <w:spacing w:val="-4"/>
        </w:rPr>
        <w:t>ą</w:t>
      </w:r>
      <w:r w:rsidR="00174102" w:rsidRPr="009E39FA">
        <w:rPr>
          <w:rFonts w:ascii="Bookman Old Style" w:hAnsi="Bookman Old Style" w:cs="Tahoma"/>
          <w:spacing w:val="-4"/>
        </w:rPr>
        <w:t xml:space="preserve"> cateringu na potrzeby organizacji t</w:t>
      </w:r>
      <w:r w:rsidR="000E5C88" w:rsidRPr="009E39FA">
        <w:rPr>
          <w:rFonts w:ascii="Bookman Old Style" w:hAnsi="Bookman Old Style" w:cs="Tahoma"/>
          <w:spacing w:val="-4"/>
        </w:rPr>
        <w:t xml:space="preserve">rzydniowych szkoleń w </w:t>
      </w:r>
      <w:r w:rsidR="006645A6">
        <w:rPr>
          <w:rFonts w:ascii="Bookman Old Style" w:hAnsi="Bookman Old Style" w:cs="Tahoma"/>
          <w:spacing w:val="-4"/>
        </w:rPr>
        <w:t>ramach zadania częściowego</w:t>
      </w:r>
      <w:r w:rsidR="005B5FDB">
        <w:rPr>
          <w:rFonts w:ascii="Bookman Old Style" w:hAnsi="Bookman Old Style" w:cs="Tahoma"/>
          <w:spacing w:val="-4"/>
        </w:rPr>
        <w:t xml:space="preserve"> </w:t>
      </w:r>
      <w:r w:rsidR="006645A6">
        <w:rPr>
          <w:rFonts w:ascii="Bookman Old Style" w:hAnsi="Bookman Old Style" w:cs="Tahoma"/>
          <w:spacing w:val="-4"/>
        </w:rPr>
        <w:t>nr ……….. (słownie: ……………) opisanego</w:t>
      </w:r>
      <w:r w:rsidR="005B5FDB">
        <w:rPr>
          <w:rFonts w:ascii="Bookman Old Style" w:hAnsi="Bookman Old Style" w:cs="Tahoma"/>
          <w:spacing w:val="-4"/>
        </w:rPr>
        <w:t xml:space="preserve"> </w:t>
      </w:r>
      <w:r w:rsidR="006645A6">
        <w:rPr>
          <w:rFonts w:ascii="Bookman Old Style" w:hAnsi="Bookman Old Style" w:cs="Tahoma"/>
          <w:spacing w:val="-4"/>
        </w:rPr>
        <w:t xml:space="preserve">w pkt 1 załącznika nr 4 do </w:t>
      </w:r>
      <w:r w:rsidR="005B5FDB">
        <w:rPr>
          <w:rFonts w:ascii="Bookman Old Style" w:hAnsi="Bookman Old Style" w:cs="Tahoma"/>
          <w:spacing w:val="-4"/>
        </w:rPr>
        <w:t>U</w:t>
      </w:r>
      <w:r w:rsidR="006645A6">
        <w:rPr>
          <w:rFonts w:ascii="Bookman Old Style" w:hAnsi="Bookman Old Style" w:cs="Tahoma"/>
          <w:spacing w:val="-4"/>
        </w:rPr>
        <w:t>mowy zatytułowanego Szczegółowy Opis Przedmiotu Zamówienia</w:t>
      </w:r>
      <w:r w:rsidR="005B5FDB">
        <w:rPr>
          <w:rFonts w:ascii="Bookman Old Style" w:hAnsi="Bookman Old Style" w:cs="Tahoma"/>
          <w:spacing w:val="-4"/>
        </w:rPr>
        <w:t xml:space="preserve">, zgodnie ze złożoną </w:t>
      </w:r>
      <w:r w:rsidR="00BA542E">
        <w:rPr>
          <w:rFonts w:ascii="Bookman Old Style" w:hAnsi="Bookman Old Style" w:cs="Tahoma"/>
          <w:spacing w:val="-4"/>
        </w:rPr>
        <w:t>O</w:t>
      </w:r>
      <w:r w:rsidR="005B5FDB">
        <w:rPr>
          <w:rFonts w:ascii="Bookman Old Style" w:hAnsi="Bookman Old Style" w:cs="Tahoma"/>
          <w:spacing w:val="-4"/>
        </w:rPr>
        <w:t>fertą Wykonawcy, stanowiącą załącznik nr 3 do Umowy.</w:t>
      </w:r>
    </w:p>
    <w:p w14:paraId="5B0AF9B1" w14:textId="6737204B" w:rsidR="000A32CF" w:rsidRPr="009E39FA" w:rsidRDefault="006645A6" w:rsidP="0080206D">
      <w:pPr>
        <w:pStyle w:val="Akapitzlist"/>
        <w:numPr>
          <w:ilvl w:val="0"/>
          <w:numId w:val="40"/>
        </w:numPr>
        <w:spacing w:line="360" w:lineRule="auto"/>
        <w:ind w:left="284" w:hanging="284"/>
        <w:jc w:val="both"/>
        <w:rPr>
          <w:lang w:eastAsia="pl-PL"/>
        </w:rPr>
      </w:pPr>
      <w:r>
        <w:rPr>
          <w:rFonts w:ascii="Bookman Old Style" w:hAnsi="Bookman Old Style" w:cs="Tahoma"/>
          <w:spacing w:val="-4"/>
        </w:rPr>
        <w:t xml:space="preserve">Szkolenia, o których mowa </w:t>
      </w:r>
      <w:r w:rsidR="000E5C88" w:rsidRPr="009E39FA">
        <w:rPr>
          <w:rFonts w:ascii="Bookman Old Style" w:hAnsi="Bookman Old Style" w:cs="Tahoma"/>
          <w:spacing w:val="-4"/>
        </w:rPr>
        <w:t>powyżej organizowane są</w:t>
      </w:r>
      <w:r w:rsidR="00F069D7" w:rsidRPr="009E39FA">
        <w:rPr>
          <w:rFonts w:ascii="Bookman Old Style" w:hAnsi="Bookman Old Style" w:cs="Tahoma"/>
          <w:spacing w:val="-4"/>
        </w:rPr>
        <w:t xml:space="preserve"> przez Krajową Szkołę Sądownictwa i Prokuratury w ramach projektu </w:t>
      </w:r>
      <w:r w:rsidR="00F069D7" w:rsidRPr="009E39FA">
        <w:rPr>
          <w:rFonts w:ascii="Bookman Old Style" w:hAnsi="Bookman Old Style" w:cs="Tahoma"/>
          <w:i/>
          <w:spacing w:val="-4"/>
        </w:rPr>
        <w:t>„Szkolenie kadr wymiaru sprawiedliwości i prokuratury w zakresie zwalczania i zapobiegania przestępczości transgranicznej i zorganizowanej”</w:t>
      </w:r>
      <w:r w:rsidR="00F069D7" w:rsidRPr="009E39FA">
        <w:rPr>
          <w:rFonts w:ascii="Bookman Old Style" w:hAnsi="Bookman Old Style" w:cs="Tahoma"/>
          <w:spacing w:val="-4"/>
        </w:rPr>
        <w:t>,</w:t>
      </w:r>
      <w:r w:rsidR="00F069D7" w:rsidRPr="009E39FA">
        <w:rPr>
          <w:rFonts w:ascii="Bookman Old Style" w:hAnsi="Bookman Old Style" w:cs="Tahoma"/>
          <w:i/>
          <w:spacing w:val="-4"/>
        </w:rPr>
        <w:t xml:space="preserve"> </w:t>
      </w:r>
      <w:r w:rsidR="00F069D7" w:rsidRPr="009E39FA">
        <w:rPr>
          <w:rFonts w:ascii="Bookman Old Style" w:hAnsi="Bookman Old Style" w:cs="Tahoma"/>
          <w:spacing w:val="-4"/>
        </w:rPr>
        <w:t>realizowanego w ramach funduszy norweskich na lata 2009-2014.</w:t>
      </w:r>
    </w:p>
    <w:p w14:paraId="674B6080" w14:textId="77777777" w:rsidR="006645A6" w:rsidRDefault="006645A6" w:rsidP="00255AE5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ahoma"/>
          <w:b/>
          <w:bCs/>
          <w:lang w:eastAsia="pl-PL"/>
        </w:rPr>
      </w:pPr>
    </w:p>
    <w:p w14:paraId="05487D62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ahoma"/>
          <w:b/>
          <w:bCs/>
          <w:lang w:eastAsia="pl-PL"/>
        </w:rPr>
      </w:pPr>
      <w:r w:rsidRPr="009E39FA">
        <w:rPr>
          <w:rFonts w:ascii="Bookman Old Style" w:hAnsi="Bookman Old Style" w:cs="Tahoma"/>
          <w:b/>
          <w:bCs/>
          <w:lang w:eastAsia="pl-PL"/>
        </w:rPr>
        <w:t>§3</w:t>
      </w:r>
    </w:p>
    <w:p w14:paraId="48FECCC0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>Wykonawca:</w:t>
      </w:r>
    </w:p>
    <w:p w14:paraId="7201CBC5" w14:textId="46319B6E" w:rsidR="003D567B" w:rsidRPr="009E39FA" w:rsidRDefault="00F069D7" w:rsidP="00C96C03">
      <w:pPr>
        <w:numPr>
          <w:ilvl w:val="0"/>
          <w:numId w:val="26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proofErr w:type="gramStart"/>
      <w:r w:rsidRPr="009E39FA">
        <w:rPr>
          <w:rFonts w:ascii="Bookman Old Style" w:hAnsi="Bookman Old Style" w:cs="Tahoma"/>
          <w:lang w:eastAsia="pl-PL"/>
        </w:rPr>
        <w:t>zobowiązuje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się wykonać przedmiot Umowy zgodnie z wymaganiami Zamawiającego, określonymi w Załączniku nr 4 do Umowy oraz zgodnie z Ofertą Wykonawcy stanowiącą Załącznik nr 3 do Umowy – zachowując przy tym należytą staranność, ocenianą z uwzględnieniem zawodowego charakteru działalności Wykonawcy;</w:t>
      </w:r>
    </w:p>
    <w:p w14:paraId="49F34598" w14:textId="77777777" w:rsidR="003D567B" w:rsidRPr="009E39FA" w:rsidRDefault="00F069D7" w:rsidP="00C96C03">
      <w:pPr>
        <w:numPr>
          <w:ilvl w:val="0"/>
          <w:numId w:val="26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proofErr w:type="gramStart"/>
      <w:r w:rsidRPr="009E39FA">
        <w:rPr>
          <w:rFonts w:ascii="Bookman Old Style" w:hAnsi="Bookman Old Style" w:cs="Tahoma"/>
          <w:lang w:eastAsia="pl-PL"/>
        </w:rPr>
        <w:t>oświadcza</w:t>
      </w:r>
      <w:proofErr w:type="gramEnd"/>
      <w:r w:rsidRPr="009E39FA">
        <w:rPr>
          <w:rFonts w:ascii="Bookman Old Style" w:hAnsi="Bookman Old Style" w:cs="Tahoma"/>
          <w:lang w:eastAsia="pl-PL"/>
        </w:rPr>
        <w:t>, że dysponuje wiedzą, doświadczeniem zawodowym oraz odpowiednimi zasobami technicznymi i osobowymi, niezbędnymi do prawidłowego i terminowego wykonania przedmiotu Umowy;</w:t>
      </w:r>
    </w:p>
    <w:p w14:paraId="14C1A9F8" w14:textId="43766CF3" w:rsidR="003D567B" w:rsidRPr="009E39FA" w:rsidRDefault="00787409" w:rsidP="00C96C03">
      <w:pPr>
        <w:numPr>
          <w:ilvl w:val="0"/>
          <w:numId w:val="26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proofErr w:type="gramStart"/>
      <w:r w:rsidRPr="009E39FA">
        <w:rPr>
          <w:rFonts w:ascii="Bookman Old Style" w:hAnsi="Bookman Old Style" w:cs="Tahoma"/>
          <w:lang w:eastAsia="pl-PL"/>
        </w:rPr>
        <w:t>w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razie powierzenia </w:t>
      </w:r>
      <w:r w:rsidR="00F069D7" w:rsidRPr="009E39FA">
        <w:rPr>
          <w:rFonts w:ascii="Bookman Old Style" w:hAnsi="Bookman Old Style" w:cs="Tahoma"/>
          <w:lang w:eastAsia="pl-PL"/>
        </w:rPr>
        <w:t>podwykonawcom wykonani</w:t>
      </w:r>
      <w:r w:rsidR="000A32CF">
        <w:rPr>
          <w:rFonts w:ascii="Bookman Old Style" w:hAnsi="Bookman Old Style" w:cs="Tahoma"/>
          <w:lang w:eastAsia="pl-PL"/>
        </w:rPr>
        <w:t>a</w:t>
      </w:r>
      <w:r w:rsidR="00F069D7" w:rsidRPr="009E39FA">
        <w:rPr>
          <w:rFonts w:ascii="Bookman Old Style" w:hAnsi="Bookman Old Style" w:cs="Tahoma"/>
          <w:lang w:eastAsia="pl-PL"/>
        </w:rPr>
        <w:t xml:space="preserve"> części lub całości przedmiotu Umowy</w:t>
      </w:r>
      <w:r w:rsidR="003D567B" w:rsidRPr="009E39FA">
        <w:rPr>
          <w:rFonts w:ascii="Bookman Old Style" w:hAnsi="Bookman Old Style" w:cs="Tahoma"/>
          <w:lang w:eastAsia="pl-PL"/>
        </w:rPr>
        <w:t xml:space="preserve"> </w:t>
      </w:r>
      <w:r w:rsidRPr="009E39FA">
        <w:rPr>
          <w:rFonts w:ascii="Bookman Old Style" w:hAnsi="Bookman Old Style" w:cs="Tahoma"/>
          <w:lang w:eastAsia="pl-PL"/>
        </w:rPr>
        <w:t>odpowiada</w:t>
      </w:r>
      <w:r w:rsidR="00F069D7" w:rsidRPr="009E39FA">
        <w:rPr>
          <w:rFonts w:ascii="Bookman Old Style" w:hAnsi="Bookman Old Style" w:cs="Tahoma"/>
          <w:lang w:eastAsia="pl-PL"/>
        </w:rPr>
        <w:t xml:space="preserve"> za działania lub zaniechania podwykonawców jak za </w:t>
      </w:r>
      <w:r w:rsidRPr="009E39FA">
        <w:rPr>
          <w:rFonts w:ascii="Bookman Old Style" w:hAnsi="Bookman Old Style" w:cs="Tahoma"/>
          <w:lang w:eastAsia="pl-PL"/>
        </w:rPr>
        <w:t xml:space="preserve">działania i zaniechania </w:t>
      </w:r>
      <w:r w:rsidR="00F069D7" w:rsidRPr="009E39FA">
        <w:rPr>
          <w:rFonts w:ascii="Bookman Old Style" w:hAnsi="Bookman Old Style" w:cs="Tahoma"/>
          <w:lang w:eastAsia="pl-PL"/>
        </w:rPr>
        <w:t>własne;</w:t>
      </w:r>
    </w:p>
    <w:p w14:paraId="64A24916" w14:textId="16C93CF4" w:rsidR="003D567B" w:rsidRPr="009E39FA" w:rsidRDefault="00F069D7" w:rsidP="00C96C03">
      <w:pPr>
        <w:numPr>
          <w:ilvl w:val="0"/>
          <w:numId w:val="26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proofErr w:type="gramStart"/>
      <w:r w:rsidRPr="009E39FA">
        <w:rPr>
          <w:rFonts w:ascii="Bookman Old Style" w:hAnsi="Bookman Old Style" w:cs="Tahoma"/>
          <w:lang w:eastAsia="pl-PL"/>
        </w:rPr>
        <w:t>ponosi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odpowiedzial</w:t>
      </w:r>
      <w:r w:rsidR="00692FEE">
        <w:rPr>
          <w:rFonts w:ascii="Bookman Old Style" w:hAnsi="Bookman Old Style" w:cs="Tahoma"/>
          <w:lang w:eastAsia="pl-PL"/>
        </w:rPr>
        <w:t>ność za nadzór nad zatrudnionym</w:t>
      </w:r>
      <w:r w:rsidR="00E4121D" w:rsidRPr="009E39FA">
        <w:rPr>
          <w:rFonts w:ascii="Bookman Old Style" w:hAnsi="Bookman Old Style" w:cs="Tahoma"/>
          <w:lang w:eastAsia="pl-PL"/>
        </w:rPr>
        <w:t xml:space="preserve"> przez niego </w:t>
      </w:r>
      <w:r w:rsidRPr="009E39FA">
        <w:rPr>
          <w:rFonts w:ascii="Bookman Old Style" w:hAnsi="Bookman Old Style" w:cs="Tahoma"/>
          <w:lang w:eastAsia="pl-PL"/>
        </w:rPr>
        <w:t>personel</w:t>
      </w:r>
      <w:r w:rsidR="000A32CF" w:rsidRPr="0037133F">
        <w:rPr>
          <w:rFonts w:ascii="Bookman Old Style" w:hAnsi="Bookman Old Style" w:cs="Tahoma"/>
          <w:lang w:eastAsia="pl-PL"/>
        </w:rPr>
        <w:t>em</w:t>
      </w:r>
      <w:r w:rsidRPr="009E39FA">
        <w:rPr>
          <w:rFonts w:ascii="Bookman Old Style" w:hAnsi="Bookman Old Style" w:cs="Tahoma"/>
          <w:lang w:eastAsia="pl-PL"/>
        </w:rPr>
        <w:t xml:space="preserve"> oraz nad współpracującymi z nim podwykonawcami, jak również </w:t>
      </w:r>
      <w:r w:rsidR="007D2048" w:rsidRPr="009E39FA">
        <w:rPr>
          <w:rFonts w:ascii="Bookman Old Style" w:hAnsi="Bookman Old Style" w:cs="Tahoma"/>
          <w:lang w:eastAsia="pl-PL"/>
        </w:rPr>
        <w:t xml:space="preserve">odpowiada </w:t>
      </w:r>
      <w:r w:rsidRPr="009E39FA">
        <w:rPr>
          <w:rFonts w:ascii="Bookman Old Style" w:hAnsi="Bookman Old Style" w:cs="Tahoma"/>
          <w:lang w:eastAsia="pl-PL"/>
        </w:rPr>
        <w:t>za wykonanie wszelkich prawnych zobowiązań związanych z zatrudnieniem personelu oraz z zawarciem umów cywilnoprawnych z podwykonawcami;</w:t>
      </w:r>
    </w:p>
    <w:p w14:paraId="40DAC176" w14:textId="487A1E13" w:rsidR="00F069D7" w:rsidRPr="0080206D" w:rsidRDefault="00F069D7" w:rsidP="0080206D">
      <w:pPr>
        <w:numPr>
          <w:ilvl w:val="0"/>
          <w:numId w:val="26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>zobowiązuje się wykonać przedmiot Umowy</w:t>
      </w:r>
      <w:r w:rsidRPr="009E39FA">
        <w:rPr>
          <w:rFonts w:ascii="Bookman Old Style" w:hAnsi="Bookman Old Style" w:cs="Tahoma"/>
        </w:rPr>
        <w:t xml:space="preserve"> w </w:t>
      </w:r>
      <w:r w:rsidR="00D22583">
        <w:rPr>
          <w:rFonts w:ascii="Bookman Old Style" w:hAnsi="Bookman Old Style" w:cs="Tahoma"/>
        </w:rPr>
        <w:t xml:space="preserve">miejscu i </w:t>
      </w:r>
      <w:proofErr w:type="gramStart"/>
      <w:r w:rsidRPr="009E39FA">
        <w:rPr>
          <w:rFonts w:ascii="Bookman Old Style" w:hAnsi="Bookman Old Style" w:cs="Tahoma"/>
        </w:rPr>
        <w:t>termin</w:t>
      </w:r>
      <w:r w:rsidR="00787409" w:rsidRPr="009E39FA">
        <w:rPr>
          <w:rFonts w:ascii="Bookman Old Style" w:hAnsi="Bookman Old Style" w:cs="Tahoma"/>
        </w:rPr>
        <w:t>ach</w:t>
      </w:r>
      <w:r w:rsidR="000A32CF">
        <w:rPr>
          <w:rFonts w:ascii="Bookman Old Style" w:hAnsi="Bookman Old Style" w:cs="Tahoma"/>
        </w:rPr>
        <w:t xml:space="preserve">             </w:t>
      </w:r>
      <w:r w:rsidR="00D22583">
        <w:rPr>
          <w:rFonts w:ascii="Bookman Old Style" w:hAnsi="Bookman Old Style" w:cs="Tahoma"/>
        </w:rPr>
        <w:t xml:space="preserve"> </w:t>
      </w:r>
      <w:r w:rsidR="00D22583" w:rsidRPr="0080206D">
        <w:rPr>
          <w:rFonts w:ascii="Bookman Old Style" w:hAnsi="Bookman Old Style" w:cs="Tahoma"/>
          <w:bCs/>
        </w:rPr>
        <w:t>wskazanych</w:t>
      </w:r>
      <w:proofErr w:type="gramEnd"/>
      <w:r w:rsidR="005B5FDB" w:rsidRPr="0080206D">
        <w:rPr>
          <w:rFonts w:ascii="Bookman Old Style" w:hAnsi="Bookman Old Style" w:cs="Tahoma"/>
          <w:bCs/>
        </w:rPr>
        <w:t xml:space="preserve"> </w:t>
      </w:r>
      <w:r w:rsidR="00F934AE" w:rsidRPr="0080206D">
        <w:rPr>
          <w:rFonts w:ascii="Bookman Old Style" w:hAnsi="Bookman Old Style" w:cs="Tahoma"/>
          <w:bCs/>
        </w:rPr>
        <w:t xml:space="preserve">w </w:t>
      </w:r>
      <w:r w:rsidR="00D22583">
        <w:rPr>
          <w:rFonts w:ascii="Bookman Old Style" w:hAnsi="Bookman Old Style" w:cs="Tahoma"/>
          <w:bCs/>
        </w:rPr>
        <w:t>Ofercie Wykonawcy (Załącznik nr 3 do Umowy).</w:t>
      </w:r>
    </w:p>
    <w:p w14:paraId="233C97FF" w14:textId="77777777" w:rsidR="00F069D7" w:rsidRPr="009E39FA" w:rsidRDefault="00F069D7" w:rsidP="0067015A">
      <w:pPr>
        <w:spacing w:line="360" w:lineRule="auto"/>
        <w:jc w:val="both"/>
        <w:rPr>
          <w:rFonts w:ascii="Bookman Old Style" w:hAnsi="Bookman Old Style" w:cs="Tahoma"/>
          <w:spacing w:val="-4"/>
        </w:rPr>
      </w:pPr>
    </w:p>
    <w:p w14:paraId="669FDA17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ahoma"/>
          <w:b/>
          <w:bCs/>
          <w:lang w:eastAsia="pl-PL"/>
        </w:rPr>
      </w:pPr>
      <w:r w:rsidRPr="009E39FA">
        <w:rPr>
          <w:rFonts w:ascii="Bookman Old Style" w:hAnsi="Bookman Old Style" w:cs="Tahoma"/>
          <w:b/>
          <w:bCs/>
          <w:lang w:eastAsia="pl-PL"/>
        </w:rPr>
        <w:t>§4</w:t>
      </w:r>
    </w:p>
    <w:p w14:paraId="4B9A2FDD" w14:textId="5C21FF66" w:rsidR="00741984" w:rsidRPr="00741984" w:rsidRDefault="00741984" w:rsidP="00741984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</w:rPr>
      </w:pPr>
      <w:r w:rsidRPr="00741984">
        <w:rPr>
          <w:rFonts w:ascii="Bookman Old Style" w:hAnsi="Bookman Old Style" w:cs="Tahoma"/>
        </w:rPr>
        <w:t xml:space="preserve">Zamawiający zapłaci tylko za usługę wg. cen jednostkowych określonych w </w:t>
      </w:r>
      <w:r>
        <w:rPr>
          <w:rFonts w:ascii="Bookman Old Style" w:hAnsi="Bookman Old Style" w:cs="Tahoma"/>
        </w:rPr>
        <w:t xml:space="preserve">Ofercie Wykonawcy </w:t>
      </w:r>
      <w:r w:rsidRPr="00741984">
        <w:rPr>
          <w:rFonts w:ascii="Bookman Old Style" w:hAnsi="Bookman Old Style" w:cs="Tahoma"/>
        </w:rPr>
        <w:t xml:space="preserve">i liczby uczestników zadeklarowanych w formie pisemnej lub mailowej na 3 dni przed rozpoczęciem każdego </w:t>
      </w:r>
      <w:proofErr w:type="gramStart"/>
      <w:r w:rsidRPr="00741984">
        <w:rPr>
          <w:rFonts w:ascii="Bookman Old Style" w:hAnsi="Bookman Old Style" w:cs="Tahoma"/>
        </w:rPr>
        <w:t>szkolenia,</w:t>
      </w:r>
      <w:r>
        <w:rPr>
          <w:rFonts w:ascii="Bookman Old Style" w:hAnsi="Bookman Old Style" w:cs="Tahoma"/>
        </w:rPr>
        <w:t xml:space="preserve">                              </w:t>
      </w:r>
      <w:r w:rsidRPr="00741984">
        <w:rPr>
          <w:rFonts w:ascii="Bookman Old Style" w:hAnsi="Bookman Old Style" w:cs="Tahoma"/>
        </w:rPr>
        <w:t xml:space="preserve"> nie</w:t>
      </w:r>
      <w:proofErr w:type="gramEnd"/>
      <w:r w:rsidRPr="00741984">
        <w:rPr>
          <w:rFonts w:ascii="Bookman Old Style" w:hAnsi="Bookman Old Style" w:cs="Tahoma"/>
        </w:rPr>
        <w:t xml:space="preserve"> mniej jednak niż za połowę osób, dla których Zamawiający przewidział nocleg za śniadaniem tj. nie mniej niż 25 osób w ramach każdego szkolenia.</w:t>
      </w:r>
    </w:p>
    <w:p w14:paraId="70FE3DEF" w14:textId="77777777" w:rsidR="009379FE" w:rsidRDefault="009379FE" w:rsidP="00DE501F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line="360" w:lineRule="auto"/>
        <w:ind w:left="142"/>
        <w:jc w:val="both"/>
        <w:rPr>
          <w:rFonts w:ascii="Bookman Old Style" w:hAnsi="Bookman Old Style" w:cs="Tahoma"/>
        </w:rPr>
      </w:pPr>
      <w:r>
        <w:rPr>
          <w:rFonts w:ascii="Bookman Old Style" w:hAnsi="Bookman Old Style" w:cs="Tahoma"/>
        </w:rPr>
        <w:t xml:space="preserve"> </w:t>
      </w:r>
      <w:r w:rsidR="00741984" w:rsidRPr="00741984">
        <w:rPr>
          <w:rFonts w:ascii="Bookman Old Style" w:hAnsi="Bookman Old Style" w:cs="Tahoma"/>
        </w:rPr>
        <w:t xml:space="preserve">Zamawiający poinformuje Wykonawcę o ostatecznej liczbie uczestników </w:t>
      </w:r>
      <w:r>
        <w:rPr>
          <w:rFonts w:ascii="Bookman Old Style" w:hAnsi="Bookman Old Style" w:cs="Tahoma"/>
        </w:rPr>
        <w:t xml:space="preserve">  </w:t>
      </w:r>
    </w:p>
    <w:p w14:paraId="72E17F4F" w14:textId="77777777" w:rsidR="009379FE" w:rsidRDefault="009379FE" w:rsidP="009379FE">
      <w:pPr>
        <w:suppressAutoHyphens w:val="0"/>
        <w:autoSpaceDE w:val="0"/>
        <w:autoSpaceDN w:val="0"/>
        <w:adjustRightInd w:val="0"/>
        <w:spacing w:line="360" w:lineRule="auto"/>
        <w:ind w:left="142"/>
        <w:jc w:val="both"/>
        <w:rPr>
          <w:rFonts w:ascii="Bookman Old Style" w:hAnsi="Bookman Old Style" w:cs="Tahoma"/>
        </w:rPr>
      </w:pPr>
      <w:r>
        <w:rPr>
          <w:rFonts w:ascii="Bookman Old Style" w:hAnsi="Bookman Old Style" w:cs="Tahoma"/>
        </w:rPr>
        <w:t xml:space="preserve"> </w:t>
      </w:r>
      <w:proofErr w:type="gramStart"/>
      <w:r w:rsidR="00741984" w:rsidRPr="00741984">
        <w:rPr>
          <w:rFonts w:ascii="Bookman Old Style" w:hAnsi="Bookman Old Style" w:cs="Tahoma"/>
        </w:rPr>
        <w:t>najpóźniej</w:t>
      </w:r>
      <w:proofErr w:type="gramEnd"/>
      <w:r w:rsidR="00741984" w:rsidRPr="00741984">
        <w:rPr>
          <w:rFonts w:ascii="Bookman Old Style" w:hAnsi="Bookman Old Style" w:cs="Tahoma"/>
        </w:rPr>
        <w:t xml:space="preserve"> na 3 dni przed rozpoczęciem każdego szkolenia. W przypadku </w:t>
      </w:r>
      <w:r>
        <w:rPr>
          <w:rFonts w:ascii="Bookman Old Style" w:hAnsi="Bookman Old Style" w:cs="Tahoma"/>
        </w:rPr>
        <w:t xml:space="preserve"> </w:t>
      </w:r>
    </w:p>
    <w:p w14:paraId="143E0208" w14:textId="7BD4697C" w:rsidR="009341F3" w:rsidRDefault="00741984" w:rsidP="009379FE">
      <w:pPr>
        <w:suppressAutoHyphens w:val="0"/>
        <w:autoSpaceDE w:val="0"/>
        <w:autoSpaceDN w:val="0"/>
        <w:adjustRightInd w:val="0"/>
        <w:spacing w:line="360" w:lineRule="auto"/>
        <w:ind w:left="142"/>
        <w:jc w:val="both"/>
        <w:rPr>
          <w:rFonts w:ascii="Bookman Old Style" w:hAnsi="Bookman Old Style" w:cs="Tahoma"/>
        </w:rPr>
      </w:pPr>
      <w:r w:rsidRPr="00741984">
        <w:rPr>
          <w:rFonts w:ascii="Bookman Old Style" w:hAnsi="Bookman Old Style" w:cs="Tahoma"/>
        </w:rPr>
        <w:t xml:space="preserve">mniejszej liczby osób niż została zgłoszona Zamawiający zastrzega, </w:t>
      </w:r>
      <w:r w:rsidR="009341F3">
        <w:rPr>
          <w:rFonts w:ascii="Bookman Old Style" w:hAnsi="Bookman Old Style" w:cs="Tahoma"/>
        </w:rPr>
        <w:br/>
      </w:r>
      <w:r w:rsidRPr="00741984">
        <w:rPr>
          <w:rFonts w:ascii="Bookman Old Style" w:hAnsi="Bookman Old Style" w:cs="Tahoma"/>
        </w:rPr>
        <w:t xml:space="preserve">że zapłaci wyłącznie za pierwszą niewykorzystaną dobę hotelową, w </w:t>
      </w:r>
      <w:proofErr w:type="gramStart"/>
      <w:r w:rsidRPr="00741984">
        <w:rPr>
          <w:rFonts w:ascii="Bookman Old Style" w:hAnsi="Bookman Old Style" w:cs="Tahoma"/>
        </w:rPr>
        <w:t>skład której</w:t>
      </w:r>
      <w:proofErr w:type="gramEnd"/>
      <w:r w:rsidRPr="00741984">
        <w:rPr>
          <w:rFonts w:ascii="Bookman Old Style" w:hAnsi="Bookman Old Style" w:cs="Tahoma"/>
        </w:rPr>
        <w:t xml:space="preserve"> wcho</w:t>
      </w:r>
      <w:r w:rsidR="00692FEE">
        <w:rPr>
          <w:rFonts w:ascii="Bookman Old Style" w:hAnsi="Bookman Old Style" w:cs="Tahoma"/>
        </w:rPr>
        <w:t>dzi: obiad, przerwa kawowa</w:t>
      </w:r>
      <w:r w:rsidRPr="00741984">
        <w:rPr>
          <w:rFonts w:ascii="Bookman Old Style" w:hAnsi="Bookman Old Style" w:cs="Tahoma"/>
        </w:rPr>
        <w:t>, kolacja i nocleg ze śniadaniem.</w:t>
      </w:r>
    </w:p>
    <w:p w14:paraId="48ECC49A" w14:textId="77777777" w:rsidR="00DE501F" w:rsidRPr="00DE501F" w:rsidRDefault="00DE501F" w:rsidP="00DE501F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line="360" w:lineRule="auto"/>
        <w:ind w:left="142"/>
        <w:jc w:val="both"/>
        <w:rPr>
          <w:rFonts w:ascii="Bookman Old Style" w:hAnsi="Bookman Old Style" w:cs="Tahoma"/>
          <w:b/>
          <w:bCs/>
        </w:rPr>
      </w:pPr>
      <w:r>
        <w:rPr>
          <w:rFonts w:ascii="Bookman Old Style" w:hAnsi="Bookman Old Style" w:cs="Tahoma"/>
        </w:rPr>
        <w:t xml:space="preserve"> </w:t>
      </w:r>
      <w:r w:rsidR="00220B76" w:rsidRPr="009341F3">
        <w:rPr>
          <w:rFonts w:ascii="Bookman Old Style" w:hAnsi="Bookman Old Style" w:cs="Tahoma"/>
        </w:rPr>
        <w:t>Wykonawca zobowiązuje się do wystawienia faktury VAT w terminie</w:t>
      </w:r>
      <w:r w:rsidR="005D7695" w:rsidRPr="009341F3">
        <w:rPr>
          <w:rFonts w:ascii="Bookman Old Style" w:hAnsi="Bookman Old Style" w:cs="Tahoma"/>
        </w:rPr>
        <w:t xml:space="preserve"> 14 dni</w:t>
      </w:r>
      <w:r w:rsidR="00220B76" w:rsidRPr="009341F3">
        <w:rPr>
          <w:rFonts w:ascii="Bookman Old Style" w:hAnsi="Bookman Old Style" w:cs="Tahoma"/>
        </w:rPr>
        <w:t xml:space="preserve"> </w:t>
      </w:r>
      <w:r>
        <w:rPr>
          <w:rFonts w:ascii="Bookman Old Style" w:hAnsi="Bookman Old Style" w:cs="Tahoma"/>
        </w:rPr>
        <w:t xml:space="preserve">  </w:t>
      </w:r>
    </w:p>
    <w:p w14:paraId="659AC0D2" w14:textId="1ECF3B4F" w:rsidR="009379FE" w:rsidRDefault="00DE501F" w:rsidP="009379FE">
      <w:pPr>
        <w:suppressAutoHyphens w:val="0"/>
        <w:autoSpaceDE w:val="0"/>
        <w:autoSpaceDN w:val="0"/>
        <w:adjustRightInd w:val="0"/>
        <w:spacing w:line="360" w:lineRule="auto"/>
        <w:ind w:left="142"/>
        <w:jc w:val="both"/>
        <w:rPr>
          <w:rFonts w:ascii="Bookman Old Style" w:hAnsi="Bookman Old Style" w:cs="Tahoma"/>
          <w:b/>
          <w:bCs/>
        </w:rPr>
      </w:pPr>
      <w:r>
        <w:rPr>
          <w:rFonts w:ascii="Bookman Old Style" w:hAnsi="Bookman Old Style" w:cs="Tahoma"/>
        </w:rPr>
        <w:t xml:space="preserve"> </w:t>
      </w:r>
      <w:proofErr w:type="gramStart"/>
      <w:r w:rsidRPr="009341F3">
        <w:rPr>
          <w:rFonts w:ascii="Bookman Old Style" w:hAnsi="Bookman Old Style" w:cs="Tahoma"/>
        </w:rPr>
        <w:t>po</w:t>
      </w:r>
      <w:proofErr w:type="gramEnd"/>
      <w:r w:rsidR="00692FEE">
        <w:rPr>
          <w:rFonts w:ascii="Bookman Old Style" w:hAnsi="Bookman Old Style" w:cs="Tahoma"/>
        </w:rPr>
        <w:t xml:space="preserve"> zaakceptowaniu protokołu, o</w:t>
      </w:r>
      <w:r>
        <w:rPr>
          <w:rFonts w:ascii="Bookman Old Style" w:hAnsi="Bookman Old Style" w:cs="Tahoma"/>
        </w:rPr>
        <w:t xml:space="preserve"> którym mowa w </w:t>
      </w:r>
      <w:r w:rsidRPr="00DE501F">
        <w:rPr>
          <w:rFonts w:ascii="Bookman Old Style" w:hAnsi="Bookman Old Style" w:cs="Tahoma"/>
          <w:bCs/>
        </w:rPr>
        <w:t>§5</w:t>
      </w:r>
      <w:r>
        <w:rPr>
          <w:rFonts w:ascii="Bookman Old Style" w:hAnsi="Bookman Old Style" w:cs="Tahoma"/>
          <w:bCs/>
        </w:rPr>
        <w:t>.</w:t>
      </w:r>
    </w:p>
    <w:p w14:paraId="6490ECEA" w14:textId="77777777" w:rsidR="009379FE" w:rsidRPr="009379FE" w:rsidRDefault="00F069D7" w:rsidP="009379FE">
      <w:pPr>
        <w:pStyle w:val="Akapitzlist"/>
        <w:numPr>
          <w:ilvl w:val="0"/>
          <w:numId w:val="41"/>
        </w:numPr>
        <w:suppressAutoHyphens w:val="0"/>
        <w:autoSpaceDE w:val="0"/>
        <w:autoSpaceDN w:val="0"/>
        <w:adjustRightInd w:val="0"/>
        <w:spacing w:line="360" w:lineRule="auto"/>
        <w:ind w:left="284"/>
        <w:jc w:val="both"/>
        <w:rPr>
          <w:rFonts w:ascii="Bookman Old Style" w:hAnsi="Bookman Old Style" w:cs="Tahoma"/>
          <w:b/>
          <w:bCs/>
        </w:rPr>
      </w:pPr>
      <w:r w:rsidRPr="009379FE">
        <w:rPr>
          <w:rFonts w:ascii="Bookman Old Style" w:hAnsi="Bookman Old Style" w:cs="Tahoma"/>
          <w:lang w:eastAsia="pl-PL"/>
        </w:rPr>
        <w:t xml:space="preserve">Zapłata wynagrodzenia nastąpi przelewem na rachunek bankowy Wykonawcy o numerze ………………………., </w:t>
      </w:r>
      <w:proofErr w:type="gramStart"/>
      <w:r w:rsidRPr="009379FE">
        <w:rPr>
          <w:rFonts w:ascii="Bookman Old Style" w:hAnsi="Bookman Old Style" w:cs="Tahoma"/>
          <w:lang w:eastAsia="pl-PL"/>
        </w:rPr>
        <w:t>w</w:t>
      </w:r>
      <w:proofErr w:type="gramEnd"/>
      <w:r w:rsidRPr="009379FE">
        <w:rPr>
          <w:rFonts w:ascii="Bookman Old Style" w:hAnsi="Bookman Old Style" w:cs="Tahoma"/>
          <w:lang w:eastAsia="pl-PL"/>
        </w:rPr>
        <w:t xml:space="preserve"> terminie </w:t>
      </w:r>
      <w:r w:rsidR="009379FE" w:rsidRPr="009379FE">
        <w:rPr>
          <w:rFonts w:ascii="Bookman Old Style" w:hAnsi="Bookman Old Style" w:cs="Tahoma"/>
          <w:lang w:eastAsia="pl-PL"/>
        </w:rPr>
        <w:t>30</w:t>
      </w:r>
      <w:r w:rsidRPr="009379FE">
        <w:rPr>
          <w:rFonts w:ascii="Bookman Old Style" w:hAnsi="Bookman Old Style" w:cs="Tahoma"/>
          <w:lang w:eastAsia="pl-PL"/>
        </w:rPr>
        <w:t xml:space="preserve"> dni od dnia doręczenia Zamawiającemu prawidłowo wystawionej faktury VAT. Podstawą wystawienia faktury VAT jest protokół sporządzony przez Strony zgodnie z §5. Fakturę VAT należy doręczyć Zamawiającemu </w:t>
      </w:r>
      <w:r w:rsidR="00AC4BD6" w:rsidRPr="009379FE">
        <w:rPr>
          <w:rFonts w:ascii="Bookman Old Style" w:hAnsi="Bookman Old Style" w:cs="Tahoma"/>
          <w:lang w:eastAsia="pl-PL"/>
        </w:rPr>
        <w:t xml:space="preserve">na </w:t>
      </w:r>
      <w:r w:rsidRPr="009379FE">
        <w:rPr>
          <w:rFonts w:ascii="Bookman Old Style" w:hAnsi="Bookman Old Style" w:cs="Tahoma"/>
          <w:lang w:eastAsia="pl-PL"/>
        </w:rPr>
        <w:t>adres:………………………………………………………………….</w:t>
      </w:r>
    </w:p>
    <w:p w14:paraId="5F846E41" w14:textId="26DDC5CC" w:rsidR="00F069D7" w:rsidRPr="009379FE" w:rsidRDefault="00F069D7" w:rsidP="009379FE">
      <w:pPr>
        <w:pStyle w:val="Akapitzlist"/>
        <w:numPr>
          <w:ilvl w:val="0"/>
          <w:numId w:val="41"/>
        </w:numPr>
        <w:suppressAutoHyphens w:val="0"/>
        <w:autoSpaceDE w:val="0"/>
        <w:autoSpaceDN w:val="0"/>
        <w:adjustRightInd w:val="0"/>
        <w:spacing w:line="360" w:lineRule="auto"/>
        <w:ind w:left="284"/>
        <w:jc w:val="both"/>
        <w:rPr>
          <w:rFonts w:ascii="Bookman Old Style" w:hAnsi="Bookman Old Style" w:cs="Tahoma"/>
          <w:b/>
          <w:bCs/>
        </w:rPr>
      </w:pPr>
      <w:r w:rsidRPr="009379FE">
        <w:rPr>
          <w:rFonts w:ascii="Bookman Old Style" w:hAnsi="Bookman Old Style" w:cs="Tahoma"/>
          <w:lang w:eastAsia="pl-PL"/>
        </w:rPr>
        <w:t xml:space="preserve">Jako dzień zapłaty wynagrodzenia Strony ustalają dzień wydania dyspozycji przelewu z rachunku bankowego </w:t>
      </w:r>
      <w:proofErr w:type="gramStart"/>
      <w:r w:rsidRPr="009379FE">
        <w:rPr>
          <w:rFonts w:ascii="Bookman Old Style" w:hAnsi="Bookman Old Style" w:cs="Tahoma"/>
          <w:lang w:eastAsia="pl-PL"/>
        </w:rPr>
        <w:t>Zamawiającego.</w:t>
      </w:r>
      <w:proofErr w:type="gramEnd"/>
    </w:p>
    <w:p w14:paraId="76868B0D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</w:p>
    <w:p w14:paraId="229170F4" w14:textId="77777777" w:rsidR="00F069D7" w:rsidRPr="009E39FA" w:rsidRDefault="00F069D7" w:rsidP="00E7663D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ahoma"/>
          <w:b/>
          <w:bCs/>
          <w:lang w:eastAsia="pl-PL"/>
        </w:rPr>
      </w:pPr>
      <w:r w:rsidRPr="009E39FA">
        <w:rPr>
          <w:rFonts w:ascii="Bookman Old Style" w:hAnsi="Bookman Old Style" w:cs="Tahoma"/>
          <w:b/>
          <w:bCs/>
          <w:lang w:eastAsia="pl-PL"/>
        </w:rPr>
        <w:t>§5</w:t>
      </w:r>
    </w:p>
    <w:p w14:paraId="40A7049A" w14:textId="03173E5E" w:rsidR="00C96C03" w:rsidRPr="009E39FA" w:rsidRDefault="00F069D7" w:rsidP="00255AE5">
      <w:pPr>
        <w:numPr>
          <w:ilvl w:val="0"/>
          <w:numId w:val="28"/>
        </w:numPr>
        <w:suppressAutoHyphens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 xml:space="preserve">W terminie do 7 dni od dnia zakończenia </w:t>
      </w:r>
      <w:r w:rsidR="00F11A85" w:rsidRPr="009E39FA">
        <w:rPr>
          <w:rFonts w:ascii="Bookman Old Style" w:hAnsi="Bookman Old Style" w:cs="Tahoma"/>
          <w:lang w:eastAsia="pl-PL"/>
        </w:rPr>
        <w:t xml:space="preserve">każdego </w:t>
      </w:r>
      <w:r w:rsidR="003845B7" w:rsidRPr="009E39FA">
        <w:rPr>
          <w:rFonts w:ascii="Bookman Old Style" w:hAnsi="Bookman Old Style" w:cs="Tahoma"/>
          <w:lang w:eastAsia="pl-PL"/>
        </w:rPr>
        <w:t xml:space="preserve">szkolenia </w:t>
      </w:r>
      <w:r w:rsidR="0037133F">
        <w:rPr>
          <w:rFonts w:ascii="Bookman Old Style" w:hAnsi="Bookman Old Style" w:cs="Tahoma"/>
          <w:lang w:eastAsia="pl-PL"/>
        </w:rPr>
        <w:t xml:space="preserve">strony </w:t>
      </w:r>
      <w:r w:rsidRPr="009E39FA">
        <w:rPr>
          <w:rFonts w:ascii="Bookman Old Style" w:hAnsi="Bookman Old Style" w:cs="Tahoma"/>
          <w:lang w:eastAsia="pl-PL"/>
        </w:rPr>
        <w:t xml:space="preserve">podpiszą protokół </w:t>
      </w:r>
      <w:r w:rsidR="003845B7" w:rsidRPr="009E39FA">
        <w:rPr>
          <w:rFonts w:ascii="Bookman Old Style" w:hAnsi="Bookman Old Style" w:cs="Tahoma"/>
          <w:lang w:eastAsia="pl-PL"/>
        </w:rPr>
        <w:t xml:space="preserve">częściowego </w:t>
      </w:r>
      <w:r w:rsidRPr="009E39FA">
        <w:rPr>
          <w:rFonts w:ascii="Bookman Old Style" w:hAnsi="Bookman Old Style" w:cs="Tahoma"/>
          <w:lang w:eastAsia="pl-PL"/>
        </w:rPr>
        <w:t>odbioru przedmiotu Umowy.</w:t>
      </w:r>
    </w:p>
    <w:p w14:paraId="6268581E" w14:textId="77777777" w:rsidR="00F069D7" w:rsidRPr="009E39FA" w:rsidRDefault="00F069D7" w:rsidP="00255AE5">
      <w:pPr>
        <w:numPr>
          <w:ilvl w:val="0"/>
          <w:numId w:val="28"/>
        </w:numPr>
        <w:suppressAutoHyphens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>Protokół powinien zawierać w szczególności:</w:t>
      </w:r>
    </w:p>
    <w:p w14:paraId="58095E60" w14:textId="4F577A3D" w:rsidR="00F069D7" w:rsidRPr="009E39FA" w:rsidRDefault="00F069D7" w:rsidP="00C96C03">
      <w:pPr>
        <w:numPr>
          <w:ilvl w:val="0"/>
          <w:numId w:val="30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proofErr w:type="gramStart"/>
      <w:r w:rsidRPr="009E39FA">
        <w:rPr>
          <w:rFonts w:ascii="Bookman Old Style" w:hAnsi="Bookman Old Style" w:cs="Tahoma"/>
          <w:lang w:eastAsia="pl-PL"/>
        </w:rPr>
        <w:t>datę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i miejsce jego sporządzenia</w:t>
      </w:r>
      <w:r w:rsidR="003845B7" w:rsidRPr="009E39FA">
        <w:rPr>
          <w:rFonts w:ascii="Bookman Old Style" w:hAnsi="Bookman Old Style" w:cs="Tahoma"/>
          <w:lang w:eastAsia="pl-PL"/>
        </w:rPr>
        <w:t>, termin szkolenia</w:t>
      </w:r>
      <w:r w:rsidR="005D7695">
        <w:rPr>
          <w:rFonts w:ascii="Bookman Old Style" w:hAnsi="Bookman Old Style" w:cs="Tahoma"/>
          <w:lang w:eastAsia="pl-PL"/>
        </w:rPr>
        <w:t>, miejsce realizacji szkolenia, liczbę osób uczestniczących w szkoleniu z uwzględnieniem licz</w:t>
      </w:r>
      <w:r w:rsidR="002A023F">
        <w:rPr>
          <w:rFonts w:ascii="Bookman Old Style" w:hAnsi="Bookman Old Style" w:cs="Tahoma"/>
          <w:lang w:eastAsia="pl-PL"/>
        </w:rPr>
        <w:t>by</w:t>
      </w:r>
      <w:r w:rsidR="005D7695">
        <w:rPr>
          <w:rFonts w:ascii="Bookman Old Style" w:hAnsi="Bookman Old Style" w:cs="Tahoma"/>
          <w:lang w:eastAsia="pl-PL"/>
        </w:rPr>
        <w:t xml:space="preserve"> osób korzystających z poszczególnych usług</w:t>
      </w:r>
      <w:r w:rsidRPr="009E39FA">
        <w:rPr>
          <w:rFonts w:ascii="Bookman Old Style" w:hAnsi="Bookman Old Style" w:cs="Tahoma"/>
          <w:lang w:eastAsia="pl-PL"/>
        </w:rPr>
        <w:t>;</w:t>
      </w:r>
    </w:p>
    <w:p w14:paraId="7A765CCB" w14:textId="77777777" w:rsidR="00C96C03" w:rsidRPr="009E39FA" w:rsidRDefault="00F069D7" w:rsidP="00C96C03">
      <w:pPr>
        <w:numPr>
          <w:ilvl w:val="0"/>
          <w:numId w:val="30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proofErr w:type="gramStart"/>
      <w:r w:rsidRPr="009E39FA">
        <w:rPr>
          <w:rFonts w:ascii="Bookman Old Style" w:hAnsi="Bookman Old Style" w:cs="Tahoma"/>
          <w:lang w:eastAsia="pl-PL"/>
        </w:rPr>
        <w:t>oświadczenie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Zamawiającego o braku albo o istnieniu zastrzeżeń wobec zakresu, sposobu i jakości wykonania przedmiotu Umowy.</w:t>
      </w:r>
    </w:p>
    <w:p w14:paraId="15777C46" w14:textId="2F15A971" w:rsidR="00F069D7" w:rsidRPr="00AB436F" w:rsidRDefault="00F069D7" w:rsidP="00255AE5">
      <w:pPr>
        <w:numPr>
          <w:ilvl w:val="0"/>
          <w:numId w:val="28"/>
        </w:numPr>
        <w:suppressAutoHyphens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 xml:space="preserve">Zastrzeżenia, o których mowa w ust. 2 pkt 2, Zamawiający </w:t>
      </w:r>
      <w:proofErr w:type="gramStart"/>
      <w:r w:rsidRPr="009E39FA">
        <w:rPr>
          <w:rFonts w:ascii="Bookman Old Style" w:hAnsi="Bookman Old Style" w:cs="Tahoma"/>
          <w:lang w:eastAsia="pl-PL"/>
        </w:rPr>
        <w:t xml:space="preserve">zgłosi </w:t>
      </w:r>
      <w:r w:rsidR="005D7695">
        <w:rPr>
          <w:rFonts w:ascii="Bookman Old Style" w:hAnsi="Bookman Old Style" w:cs="Tahoma"/>
          <w:lang w:eastAsia="pl-PL"/>
        </w:rPr>
        <w:t xml:space="preserve">                               </w:t>
      </w:r>
      <w:r w:rsidRPr="009E39FA">
        <w:rPr>
          <w:rFonts w:ascii="Bookman Old Style" w:hAnsi="Bookman Old Style" w:cs="Tahoma"/>
          <w:lang w:eastAsia="pl-PL"/>
        </w:rPr>
        <w:t>w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protokole, jeżeli stwierdzi, że przedmiot Umowy wykonano w sposób niezgodny z umówionym przez Strony, wskazanym w szczególności </w:t>
      </w:r>
      <w:r w:rsidR="005D7695">
        <w:rPr>
          <w:rFonts w:ascii="Bookman Old Style" w:hAnsi="Bookman Old Style" w:cs="Tahoma"/>
          <w:lang w:eastAsia="pl-PL"/>
        </w:rPr>
        <w:t xml:space="preserve">                           </w:t>
      </w:r>
      <w:r w:rsidRPr="009E39FA">
        <w:rPr>
          <w:rFonts w:ascii="Bookman Old Style" w:hAnsi="Bookman Old Style" w:cs="Tahoma"/>
          <w:lang w:eastAsia="pl-PL"/>
        </w:rPr>
        <w:t>w Załącznikach nr 3 i 4 do Umowy.</w:t>
      </w:r>
    </w:p>
    <w:p w14:paraId="23E74107" w14:textId="77777777" w:rsidR="00F069D7" w:rsidRPr="009E39FA" w:rsidRDefault="00F069D7" w:rsidP="00E7663D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ahoma"/>
          <w:b/>
          <w:bCs/>
          <w:lang w:eastAsia="pl-PL"/>
        </w:rPr>
      </w:pPr>
      <w:r w:rsidRPr="009E39FA">
        <w:rPr>
          <w:rFonts w:ascii="Bookman Old Style" w:hAnsi="Bookman Old Style" w:cs="Tahoma"/>
          <w:b/>
          <w:bCs/>
          <w:lang w:eastAsia="pl-PL"/>
        </w:rPr>
        <w:t>§6</w:t>
      </w:r>
    </w:p>
    <w:p w14:paraId="79B67AD6" w14:textId="77777777" w:rsidR="00F069D7" w:rsidRPr="009E39FA" w:rsidRDefault="00F069D7" w:rsidP="00C96C03">
      <w:pPr>
        <w:numPr>
          <w:ilvl w:val="0"/>
          <w:numId w:val="31"/>
        </w:numPr>
        <w:suppressAutoHyphens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>Wykonawca zapłaci Zamawiającemu karę umowną:</w:t>
      </w:r>
    </w:p>
    <w:p w14:paraId="68936704" w14:textId="0903A063" w:rsidR="00F069D7" w:rsidRPr="009E39FA" w:rsidRDefault="00F069D7" w:rsidP="00C96C03">
      <w:pPr>
        <w:numPr>
          <w:ilvl w:val="0"/>
          <w:numId w:val="32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proofErr w:type="gramStart"/>
      <w:r w:rsidRPr="009E39FA">
        <w:rPr>
          <w:rFonts w:ascii="Bookman Old Style" w:hAnsi="Bookman Old Style" w:cs="Tahoma"/>
          <w:lang w:eastAsia="pl-PL"/>
        </w:rPr>
        <w:t>w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wysokości </w:t>
      </w:r>
      <w:r w:rsidR="003A570B" w:rsidRPr="009E39FA">
        <w:rPr>
          <w:rFonts w:ascii="Bookman Old Style" w:hAnsi="Bookman Old Style" w:cs="Tahoma"/>
          <w:lang w:eastAsia="pl-PL"/>
        </w:rPr>
        <w:t>1</w:t>
      </w:r>
      <w:r w:rsidRPr="009E39FA">
        <w:rPr>
          <w:rFonts w:ascii="Bookman Old Style" w:hAnsi="Bookman Old Style" w:cs="Tahoma"/>
          <w:lang w:eastAsia="pl-PL"/>
        </w:rPr>
        <w:t xml:space="preserve">0% </w:t>
      </w:r>
      <w:r w:rsidR="008B6C15" w:rsidRPr="009E39FA">
        <w:rPr>
          <w:rFonts w:ascii="Bookman Old Style" w:hAnsi="Bookman Old Style" w:cs="Tahoma"/>
          <w:lang w:eastAsia="pl-PL"/>
        </w:rPr>
        <w:t xml:space="preserve">maksymalnej </w:t>
      </w:r>
      <w:r w:rsidRPr="009E39FA">
        <w:rPr>
          <w:rFonts w:ascii="Bookman Old Style" w:hAnsi="Bookman Old Style" w:cs="Tahoma"/>
          <w:lang w:eastAsia="pl-PL"/>
        </w:rPr>
        <w:t xml:space="preserve">kwoty </w:t>
      </w:r>
      <w:r w:rsidR="008B6C15" w:rsidRPr="009E39FA">
        <w:rPr>
          <w:rFonts w:ascii="Bookman Old Style" w:hAnsi="Bookman Old Style" w:cs="Tahoma"/>
          <w:lang w:eastAsia="pl-PL"/>
        </w:rPr>
        <w:t xml:space="preserve">wynagrodzenia </w:t>
      </w:r>
      <w:r w:rsidRPr="009E39FA">
        <w:rPr>
          <w:rFonts w:ascii="Bookman Old Style" w:hAnsi="Bookman Old Style" w:cs="Tahoma"/>
          <w:lang w:eastAsia="pl-PL"/>
        </w:rPr>
        <w:t>brutto wskazanej w § 4 ust. 1</w:t>
      </w:r>
      <w:r w:rsidR="0037133F">
        <w:rPr>
          <w:rFonts w:ascii="Bookman Old Style" w:hAnsi="Bookman Old Style" w:cs="Tahoma"/>
          <w:lang w:eastAsia="pl-PL"/>
        </w:rPr>
        <w:t xml:space="preserve"> za każde nie przeprowadzone</w:t>
      </w:r>
      <w:r w:rsidR="003A570B" w:rsidRPr="009E39FA">
        <w:rPr>
          <w:rFonts w:ascii="Bookman Old Style" w:hAnsi="Bookman Old Style" w:cs="Tahoma"/>
          <w:lang w:eastAsia="pl-PL"/>
        </w:rPr>
        <w:t xml:space="preserve"> </w:t>
      </w:r>
      <w:r w:rsidR="0037133F">
        <w:rPr>
          <w:rFonts w:ascii="Bookman Old Style" w:hAnsi="Bookman Old Style" w:cs="Tahoma"/>
          <w:lang w:eastAsia="pl-PL"/>
        </w:rPr>
        <w:t>szkolenie</w:t>
      </w:r>
      <w:r w:rsidR="002A023F">
        <w:rPr>
          <w:rFonts w:ascii="Bookman Old Style" w:hAnsi="Bookman Old Style" w:cs="Tahoma"/>
          <w:lang w:eastAsia="pl-PL"/>
        </w:rPr>
        <w:t xml:space="preserve"> z przyczyn, za które odpowiada Wykonawca</w:t>
      </w:r>
      <w:r w:rsidR="008B3572" w:rsidRPr="009E39FA">
        <w:rPr>
          <w:rFonts w:ascii="Bookman Old Style" w:hAnsi="Bookman Old Style" w:cs="Tahoma"/>
          <w:lang w:eastAsia="pl-PL"/>
        </w:rPr>
        <w:t xml:space="preserve">, </w:t>
      </w:r>
    </w:p>
    <w:p w14:paraId="79E3E748" w14:textId="1DD4103E" w:rsidR="00F069D7" w:rsidRPr="009E39FA" w:rsidRDefault="00F069D7" w:rsidP="00C96C03">
      <w:pPr>
        <w:numPr>
          <w:ilvl w:val="0"/>
          <w:numId w:val="32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 xml:space="preserve">w razie wadliwości w sposobie wykonania Umowy stwierdzonych zgodnie z § 5 ust. 2 pkt 2 </w:t>
      </w:r>
      <w:r w:rsidR="002E7546" w:rsidRPr="009E39FA">
        <w:rPr>
          <w:rFonts w:ascii="Bookman Old Style" w:hAnsi="Bookman Old Style" w:cs="Tahoma"/>
          <w:lang w:eastAsia="pl-PL"/>
        </w:rPr>
        <w:t xml:space="preserve">w ramach jednego szkolenia </w:t>
      </w:r>
      <w:r w:rsidRPr="009E39FA">
        <w:rPr>
          <w:rFonts w:ascii="Bookman Old Style" w:hAnsi="Bookman Old Style" w:cs="Tahoma"/>
          <w:lang w:eastAsia="pl-PL"/>
        </w:rPr>
        <w:t xml:space="preserve">– w wysokości 5% </w:t>
      </w:r>
      <w:r w:rsidR="008B6C15" w:rsidRPr="009E39FA">
        <w:rPr>
          <w:rFonts w:ascii="Bookman Old Style" w:hAnsi="Bookman Old Style" w:cs="Tahoma"/>
          <w:lang w:eastAsia="pl-PL"/>
        </w:rPr>
        <w:t xml:space="preserve">maksymalnej </w:t>
      </w:r>
      <w:r w:rsidRPr="009E39FA">
        <w:rPr>
          <w:rFonts w:ascii="Bookman Old Style" w:hAnsi="Bookman Old Style" w:cs="Tahoma"/>
          <w:lang w:eastAsia="pl-PL"/>
        </w:rPr>
        <w:t xml:space="preserve">kwoty </w:t>
      </w:r>
      <w:r w:rsidR="008B6C15" w:rsidRPr="009E39FA">
        <w:rPr>
          <w:rFonts w:ascii="Bookman Old Style" w:hAnsi="Bookman Old Style" w:cs="Tahoma"/>
          <w:lang w:eastAsia="pl-PL"/>
        </w:rPr>
        <w:t xml:space="preserve">wynagrodzenia </w:t>
      </w:r>
      <w:r w:rsidRPr="009E39FA">
        <w:rPr>
          <w:rFonts w:ascii="Bookman Old Style" w:hAnsi="Bookman Old Style" w:cs="Tahoma"/>
          <w:lang w:eastAsia="pl-PL"/>
        </w:rPr>
        <w:t xml:space="preserve">brutto wskazanej w § 4 </w:t>
      </w:r>
      <w:proofErr w:type="gramStart"/>
      <w:r w:rsidRPr="009E39FA">
        <w:rPr>
          <w:rFonts w:ascii="Bookman Old Style" w:hAnsi="Bookman Old Style" w:cs="Tahoma"/>
          <w:lang w:eastAsia="pl-PL"/>
        </w:rPr>
        <w:t xml:space="preserve">ust. 1, </w:t>
      </w:r>
      <w:r w:rsidR="00083F1B">
        <w:rPr>
          <w:rFonts w:ascii="Bookman Old Style" w:hAnsi="Bookman Old Style" w:cs="Tahoma"/>
          <w:lang w:eastAsia="pl-PL"/>
        </w:rPr>
        <w:t xml:space="preserve">                 </w:t>
      </w:r>
      <w:r w:rsidRPr="009E39FA">
        <w:rPr>
          <w:rFonts w:ascii="Bookman Old Style" w:hAnsi="Bookman Old Style" w:cs="Tahoma"/>
          <w:lang w:eastAsia="pl-PL"/>
        </w:rPr>
        <w:t>z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tytułu nienależytego wykonania przedmiotu Umowy</w:t>
      </w:r>
      <w:r w:rsidR="002E7546" w:rsidRPr="009E39FA">
        <w:rPr>
          <w:rFonts w:ascii="Bookman Old Style" w:hAnsi="Bookman Old Style" w:cs="Tahoma"/>
          <w:lang w:eastAsia="pl-PL"/>
        </w:rPr>
        <w:t xml:space="preserve"> w ramach każdego </w:t>
      </w:r>
      <w:r w:rsidR="00EA4595" w:rsidRPr="009E39FA">
        <w:rPr>
          <w:rFonts w:ascii="Bookman Old Style" w:hAnsi="Bookman Old Style" w:cs="Tahoma"/>
          <w:lang w:eastAsia="pl-PL"/>
        </w:rPr>
        <w:t>szkolenia</w:t>
      </w:r>
      <w:r w:rsidR="00F11A85" w:rsidRPr="009E39FA">
        <w:rPr>
          <w:rFonts w:ascii="Bookman Old Style" w:hAnsi="Bookman Old Style" w:cs="Tahoma"/>
          <w:lang w:eastAsia="pl-PL"/>
        </w:rPr>
        <w:t xml:space="preserve"> oddzielnie</w:t>
      </w:r>
      <w:r w:rsidRPr="009E39FA">
        <w:rPr>
          <w:rFonts w:ascii="Bookman Old Style" w:hAnsi="Bookman Old Style" w:cs="Tahoma"/>
          <w:lang w:eastAsia="pl-PL"/>
        </w:rPr>
        <w:t>;</w:t>
      </w:r>
    </w:p>
    <w:p w14:paraId="46D217CA" w14:textId="226D57E5" w:rsidR="000F3CDA" w:rsidRPr="009E39FA" w:rsidRDefault="00F069D7" w:rsidP="009E39FA">
      <w:pPr>
        <w:numPr>
          <w:ilvl w:val="0"/>
          <w:numId w:val="32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proofErr w:type="gramStart"/>
      <w:r w:rsidRPr="009E39FA">
        <w:rPr>
          <w:rFonts w:ascii="Bookman Old Style" w:hAnsi="Bookman Old Style" w:cs="Tahoma"/>
          <w:lang w:eastAsia="pl-PL"/>
        </w:rPr>
        <w:t>w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razie stwierdzenia przez Zamawiającego istotnych opóźnień zagrażających terminowej realizacji przedmiotu Umowy, Zamawiający niezwłocznie kontaktuje się z Wykonawcą w celu uzgodnienia i podjęcia środków zaradczych. Uzgodnienie i podjęcie środków zaradczych nastąpi w przeciągu trzech dni od dnia poinformowania </w:t>
      </w:r>
      <w:proofErr w:type="gramStart"/>
      <w:r w:rsidRPr="009E39FA">
        <w:rPr>
          <w:rFonts w:ascii="Bookman Old Style" w:hAnsi="Bookman Old Style" w:cs="Tahoma"/>
          <w:lang w:eastAsia="pl-PL"/>
        </w:rPr>
        <w:t xml:space="preserve">Wykonawcy </w:t>
      </w:r>
      <w:r w:rsidR="005D7695">
        <w:rPr>
          <w:rFonts w:ascii="Bookman Old Style" w:hAnsi="Bookman Old Style" w:cs="Tahoma"/>
          <w:lang w:eastAsia="pl-PL"/>
        </w:rPr>
        <w:t xml:space="preserve">                                    </w:t>
      </w:r>
      <w:r w:rsidRPr="009E39FA">
        <w:rPr>
          <w:rFonts w:ascii="Bookman Old Style" w:hAnsi="Bookman Old Style" w:cs="Tahoma"/>
          <w:lang w:eastAsia="pl-PL"/>
        </w:rPr>
        <w:t>o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konieczności ich podjęcia. W przypadku braku porozumienia </w:t>
      </w:r>
      <w:r w:rsidR="00083F1B">
        <w:rPr>
          <w:rFonts w:ascii="Bookman Old Style" w:hAnsi="Bookman Old Style" w:cs="Tahoma"/>
          <w:lang w:eastAsia="pl-PL"/>
        </w:rPr>
        <w:br/>
      </w:r>
      <w:r w:rsidRPr="009E39FA">
        <w:rPr>
          <w:rFonts w:ascii="Bookman Old Style" w:hAnsi="Bookman Old Style" w:cs="Tahoma"/>
          <w:lang w:eastAsia="pl-PL"/>
        </w:rPr>
        <w:t>z Wykonawcą we wskazanym terminie, Zamawiający mo</w:t>
      </w:r>
      <w:r w:rsidR="00584FC0" w:rsidRPr="009E39FA">
        <w:rPr>
          <w:rFonts w:ascii="Bookman Old Style" w:hAnsi="Bookman Old Style" w:cs="Tahoma"/>
          <w:lang w:eastAsia="pl-PL"/>
        </w:rPr>
        <w:t>że od U</w:t>
      </w:r>
      <w:r w:rsidR="008B6C15" w:rsidRPr="009E39FA">
        <w:rPr>
          <w:rFonts w:ascii="Bookman Old Style" w:hAnsi="Bookman Old Style" w:cs="Tahoma"/>
          <w:lang w:eastAsia="pl-PL"/>
        </w:rPr>
        <w:t>mowy odstąpić</w:t>
      </w:r>
      <w:r w:rsidRPr="009E39FA">
        <w:rPr>
          <w:rFonts w:ascii="Bookman Old Style" w:hAnsi="Bookman Old Style" w:cs="Tahoma"/>
          <w:lang w:eastAsia="pl-PL"/>
        </w:rPr>
        <w:t>, składając w tym celu pisemne oświadczenie w terminie 3 dni od dnia</w:t>
      </w:r>
      <w:r w:rsidR="0047727B" w:rsidRPr="009E39FA">
        <w:rPr>
          <w:rFonts w:ascii="Bookman Old Style" w:hAnsi="Bookman Old Style" w:cs="Tahoma"/>
          <w:lang w:eastAsia="pl-PL"/>
        </w:rPr>
        <w:t>,</w:t>
      </w:r>
      <w:r w:rsidRPr="009E39FA">
        <w:rPr>
          <w:rFonts w:ascii="Bookman Old Style" w:hAnsi="Bookman Old Style" w:cs="Tahoma"/>
          <w:lang w:eastAsia="pl-PL"/>
        </w:rPr>
        <w:t xml:space="preserve"> w którym upłynął termin na uzgodnienie i podjęcie środków zaradczych. W razie </w:t>
      </w:r>
      <w:r w:rsidR="008B6C15" w:rsidRPr="009E39FA">
        <w:rPr>
          <w:rFonts w:ascii="Bookman Old Style" w:hAnsi="Bookman Old Style" w:cs="Tahoma"/>
          <w:lang w:eastAsia="pl-PL"/>
        </w:rPr>
        <w:t>odstąpienia od</w:t>
      </w:r>
      <w:r w:rsidRPr="009E39FA">
        <w:rPr>
          <w:rFonts w:ascii="Bookman Old Style" w:hAnsi="Bookman Old Style" w:cs="Tahoma"/>
          <w:lang w:eastAsia="pl-PL"/>
        </w:rPr>
        <w:t xml:space="preserve"> Umowy przez Zamawiającego Wykonawca zobowiązany jest do zapłaty na rzecz Zamawiającego kary umownej </w:t>
      </w:r>
      <w:r w:rsidR="00F11A85" w:rsidRPr="009E39FA">
        <w:rPr>
          <w:rFonts w:ascii="Bookman Old Style" w:hAnsi="Bookman Old Style" w:cs="Tahoma"/>
          <w:lang w:eastAsia="pl-PL"/>
        </w:rPr>
        <w:t>na zasadach określonych</w:t>
      </w:r>
      <w:r w:rsidR="000F3CDA" w:rsidRPr="009E39FA">
        <w:rPr>
          <w:rFonts w:ascii="Bookman Old Style" w:hAnsi="Bookman Old Style" w:cs="Tahoma"/>
          <w:lang w:eastAsia="pl-PL"/>
        </w:rPr>
        <w:t xml:space="preserve"> w ust. 1 pkt 1 powyżej. </w:t>
      </w:r>
    </w:p>
    <w:p w14:paraId="04E78324" w14:textId="57D1C189" w:rsidR="002E7546" w:rsidRDefault="000A7B52" w:rsidP="009E39FA">
      <w:pPr>
        <w:numPr>
          <w:ilvl w:val="0"/>
          <w:numId w:val="32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>Zamawiający może odstąpić od umo</w:t>
      </w:r>
      <w:r w:rsidR="00F11A85" w:rsidRPr="009E39FA">
        <w:rPr>
          <w:rFonts w:ascii="Bookman Old Style" w:hAnsi="Bookman Old Style" w:cs="Tahoma"/>
          <w:lang w:eastAsia="pl-PL"/>
        </w:rPr>
        <w:t>wy</w:t>
      </w:r>
      <w:r w:rsidRPr="009E39FA">
        <w:rPr>
          <w:rFonts w:ascii="Bookman Old Style" w:hAnsi="Bookman Old Style" w:cs="Tahoma"/>
          <w:lang w:eastAsia="pl-PL"/>
        </w:rPr>
        <w:t xml:space="preserve"> </w:t>
      </w:r>
      <w:r w:rsidR="0080206D">
        <w:rPr>
          <w:rFonts w:ascii="Bookman Old Style" w:hAnsi="Bookman Old Style" w:cs="Tahoma"/>
          <w:lang w:eastAsia="pl-PL"/>
        </w:rPr>
        <w:t xml:space="preserve">w każdym wypadku </w:t>
      </w:r>
      <w:r w:rsidR="003A570B" w:rsidRPr="009E39FA">
        <w:rPr>
          <w:rFonts w:ascii="Bookman Old Style" w:hAnsi="Bookman Old Style" w:cs="Tahoma"/>
          <w:lang w:eastAsia="pl-PL"/>
        </w:rPr>
        <w:t xml:space="preserve">nie wykonania lub </w:t>
      </w:r>
      <w:r w:rsidRPr="009E39FA">
        <w:rPr>
          <w:rFonts w:ascii="Bookman Old Style" w:hAnsi="Bookman Old Style" w:cs="Tahoma"/>
          <w:lang w:eastAsia="pl-PL"/>
        </w:rPr>
        <w:t xml:space="preserve">nienależytego wykonania umowy przez Wykonawcę. </w:t>
      </w:r>
      <w:r w:rsidR="005D7695">
        <w:rPr>
          <w:rFonts w:ascii="Bookman Old Style" w:hAnsi="Bookman Old Style" w:cs="Tahoma"/>
          <w:lang w:eastAsia="pl-PL"/>
        </w:rPr>
        <w:br/>
      </w:r>
      <w:r w:rsidRPr="009E39FA">
        <w:rPr>
          <w:rFonts w:ascii="Bookman Old Style" w:hAnsi="Bookman Old Style" w:cs="Tahoma"/>
          <w:lang w:eastAsia="pl-PL"/>
        </w:rPr>
        <w:t xml:space="preserve">W takim wypadku Wykonawca zobowiązany jest do zapłaty kary umownej ustalonej za zasadzie określonej w ust. 1 pkt 1 powyżej </w:t>
      </w:r>
      <w:r w:rsidR="00083F1B">
        <w:rPr>
          <w:rFonts w:ascii="Bookman Old Style" w:hAnsi="Bookman Old Style" w:cs="Tahoma"/>
          <w:lang w:eastAsia="pl-PL"/>
        </w:rPr>
        <w:br/>
      </w:r>
      <w:r w:rsidRPr="009E39FA">
        <w:rPr>
          <w:rFonts w:ascii="Bookman Old Style" w:hAnsi="Bookman Old Style" w:cs="Tahoma"/>
          <w:lang w:eastAsia="pl-PL"/>
        </w:rPr>
        <w:t xml:space="preserve">za każde pozostałe do przeprowadzenia szkolenie. Oświadczenie </w:t>
      </w:r>
      <w:r w:rsidR="00083F1B">
        <w:rPr>
          <w:rFonts w:ascii="Bookman Old Style" w:hAnsi="Bookman Old Style" w:cs="Tahoma"/>
          <w:lang w:eastAsia="pl-PL"/>
        </w:rPr>
        <w:br/>
      </w:r>
      <w:r w:rsidRPr="009E39FA">
        <w:rPr>
          <w:rFonts w:ascii="Bookman Old Style" w:hAnsi="Bookman Old Style" w:cs="Tahoma"/>
          <w:lang w:eastAsia="pl-PL"/>
        </w:rPr>
        <w:t xml:space="preserve">o odstąpieniu powinno być złożone w terminie </w:t>
      </w:r>
      <w:r w:rsidR="003A570B" w:rsidRPr="009E39FA">
        <w:rPr>
          <w:rFonts w:ascii="Bookman Old Style" w:hAnsi="Bookman Old Style" w:cs="Tahoma"/>
          <w:lang w:eastAsia="pl-PL"/>
        </w:rPr>
        <w:t>miesiąca</w:t>
      </w:r>
      <w:r w:rsidR="00B76D5D">
        <w:rPr>
          <w:rFonts w:ascii="Bookman Old Style" w:hAnsi="Bookman Old Style" w:cs="Tahoma"/>
          <w:lang w:eastAsia="pl-PL"/>
        </w:rPr>
        <w:t xml:space="preserve"> od dnia nie wykonania lub nienależytego wykonania przez Wykonawcę Umowy</w:t>
      </w:r>
      <w:r w:rsidR="003A570B" w:rsidRPr="009E39FA">
        <w:rPr>
          <w:rFonts w:ascii="Bookman Old Style" w:hAnsi="Bookman Old Style" w:cs="Tahoma"/>
          <w:lang w:eastAsia="pl-PL"/>
        </w:rPr>
        <w:t>.</w:t>
      </w:r>
    </w:p>
    <w:p w14:paraId="77B005F6" w14:textId="77777777" w:rsidR="000746F9" w:rsidRPr="009E39FA" w:rsidRDefault="000746F9" w:rsidP="000746F9">
      <w:pPr>
        <w:numPr>
          <w:ilvl w:val="0"/>
          <w:numId w:val="32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>Odstąpienie od umowy wywołuje skutek od daty jego złożenia (ex nunc).</w:t>
      </w:r>
    </w:p>
    <w:p w14:paraId="2511D19E" w14:textId="626E41CF" w:rsidR="00F069D7" w:rsidRPr="009E39FA" w:rsidRDefault="00F069D7" w:rsidP="009E39FA">
      <w:pPr>
        <w:numPr>
          <w:ilvl w:val="0"/>
          <w:numId w:val="32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>Kwotę stanowiącą równowartość naliczonych kar umownych Zamawiający może potrącić z wynagrodzenia wypłacanego Wykonawcy</w:t>
      </w:r>
      <w:r w:rsidR="008E7663">
        <w:rPr>
          <w:rFonts w:ascii="Bookman Old Style" w:hAnsi="Bookman Old Style" w:cs="Tahoma"/>
          <w:lang w:eastAsia="pl-PL"/>
        </w:rPr>
        <w:t>.</w:t>
      </w:r>
    </w:p>
    <w:p w14:paraId="37A36ED8" w14:textId="15704AAF" w:rsidR="003A570B" w:rsidRPr="007955E3" w:rsidRDefault="003A570B" w:rsidP="009E39FA">
      <w:pPr>
        <w:numPr>
          <w:ilvl w:val="0"/>
          <w:numId w:val="32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 xml:space="preserve">Łączna wysokość kar umownych nie może przekraczać </w:t>
      </w:r>
      <w:r w:rsidRPr="00254306">
        <w:rPr>
          <w:rFonts w:ascii="Bookman Old Style" w:hAnsi="Bookman Old Style" w:cs="Tahoma"/>
          <w:lang w:eastAsia="pl-PL"/>
        </w:rPr>
        <w:t>60%</w:t>
      </w:r>
      <w:r w:rsidRPr="0080206D">
        <w:rPr>
          <w:rFonts w:ascii="Bookman Old Style" w:hAnsi="Bookman Old Style" w:cs="Tahoma"/>
          <w:lang w:eastAsia="pl-PL"/>
        </w:rPr>
        <w:t xml:space="preserve"> </w:t>
      </w:r>
      <w:r w:rsidRPr="007955E3">
        <w:rPr>
          <w:rFonts w:ascii="Bookman Old Style" w:hAnsi="Bookman Old Style" w:cs="Tahoma"/>
          <w:lang w:eastAsia="pl-PL"/>
        </w:rPr>
        <w:t>wynagrodzenia określonego w § 4 ust. 1 Umowy</w:t>
      </w:r>
      <w:r w:rsidR="000746F9">
        <w:rPr>
          <w:rFonts w:ascii="Bookman Old Style" w:hAnsi="Bookman Old Style" w:cs="Tahoma"/>
          <w:lang w:eastAsia="pl-PL"/>
        </w:rPr>
        <w:t>, przy czym k</w:t>
      </w:r>
      <w:r w:rsidR="00F11A85" w:rsidRPr="007955E3">
        <w:rPr>
          <w:rFonts w:ascii="Bookman Old Style" w:hAnsi="Bookman Old Style" w:cs="Tahoma"/>
          <w:lang w:eastAsia="pl-PL"/>
        </w:rPr>
        <w:t>ary umowne podlegają sumowaniu.</w:t>
      </w:r>
    </w:p>
    <w:p w14:paraId="13E02325" w14:textId="77777777" w:rsidR="00F069D7" w:rsidRPr="007955E3" w:rsidRDefault="00F069D7" w:rsidP="00C96C03">
      <w:pPr>
        <w:numPr>
          <w:ilvl w:val="0"/>
          <w:numId w:val="31"/>
        </w:numPr>
        <w:suppressAutoHyphens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Bookman Old Style" w:hAnsi="Bookman Old Style" w:cs="Tahoma"/>
          <w:lang w:eastAsia="pl-PL"/>
        </w:rPr>
      </w:pPr>
      <w:r w:rsidRPr="007955E3">
        <w:rPr>
          <w:rFonts w:ascii="Bookman Old Style" w:hAnsi="Bookman Old Style" w:cs="Tahoma"/>
          <w:lang w:eastAsia="pl-PL"/>
        </w:rPr>
        <w:t>Zamawiający może dochodzić na zasadach ogólnych odszkodowania przenoszącego wysokość zastrzeżonych na jego rzecz kar umownych.</w:t>
      </w:r>
    </w:p>
    <w:p w14:paraId="18B111A5" w14:textId="77777777" w:rsidR="00F069D7" w:rsidRPr="007955E3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</w:p>
    <w:p w14:paraId="5BFE9A31" w14:textId="77777777" w:rsidR="00F069D7" w:rsidRPr="007955E3" w:rsidRDefault="00F069D7" w:rsidP="005D3A6F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ahoma"/>
          <w:b/>
          <w:bCs/>
          <w:lang w:eastAsia="pl-PL"/>
        </w:rPr>
      </w:pPr>
      <w:r w:rsidRPr="007955E3">
        <w:rPr>
          <w:rFonts w:ascii="Bookman Old Style" w:hAnsi="Bookman Old Style" w:cs="Tahoma"/>
          <w:b/>
          <w:bCs/>
          <w:lang w:eastAsia="pl-PL"/>
        </w:rPr>
        <w:t>§7</w:t>
      </w:r>
    </w:p>
    <w:p w14:paraId="516E2CEE" w14:textId="77777777" w:rsidR="00F069D7" w:rsidRPr="007955E3" w:rsidRDefault="00F069D7" w:rsidP="00C96C03">
      <w:pPr>
        <w:numPr>
          <w:ilvl w:val="0"/>
          <w:numId w:val="34"/>
        </w:numPr>
        <w:suppressAutoHyphens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Bookman Old Style" w:hAnsi="Bookman Old Style" w:cs="Tahoma"/>
          <w:lang w:eastAsia="pl-PL"/>
        </w:rPr>
      </w:pPr>
      <w:r w:rsidRPr="007955E3">
        <w:rPr>
          <w:rFonts w:ascii="Bookman Old Style" w:hAnsi="Bookman Old Style" w:cs="Tahoma"/>
          <w:lang w:eastAsia="pl-PL"/>
        </w:rPr>
        <w:t>Strony postanawiają, że:</w:t>
      </w:r>
    </w:p>
    <w:p w14:paraId="0ABE8C38" w14:textId="52FF8510" w:rsidR="00F069D7" w:rsidRPr="007955E3" w:rsidRDefault="00F069D7" w:rsidP="00C96C03">
      <w:pPr>
        <w:numPr>
          <w:ilvl w:val="0"/>
          <w:numId w:val="35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proofErr w:type="gramStart"/>
      <w:r w:rsidRPr="007955E3">
        <w:rPr>
          <w:rFonts w:ascii="Bookman Old Style" w:hAnsi="Bookman Old Style" w:cs="Tahoma"/>
          <w:lang w:eastAsia="pl-PL"/>
        </w:rPr>
        <w:t>będą</w:t>
      </w:r>
      <w:proofErr w:type="gramEnd"/>
      <w:r w:rsidRPr="007955E3">
        <w:rPr>
          <w:rFonts w:ascii="Bookman Old Style" w:hAnsi="Bookman Old Style" w:cs="Tahoma"/>
          <w:lang w:eastAsia="pl-PL"/>
        </w:rPr>
        <w:t xml:space="preserve"> współpracować ze sobą w celu należytego wykonywania Umowy,</w:t>
      </w:r>
      <w:r w:rsidR="006140FE" w:rsidRPr="007955E3">
        <w:rPr>
          <w:rFonts w:ascii="Bookman Old Style" w:hAnsi="Bookman Old Style" w:cs="Tahoma"/>
          <w:lang w:eastAsia="pl-PL"/>
        </w:rPr>
        <w:t xml:space="preserve"> </w:t>
      </w:r>
      <w:r w:rsidRPr="007955E3">
        <w:rPr>
          <w:rFonts w:ascii="Bookman Old Style" w:hAnsi="Bookman Old Style" w:cs="Tahoma"/>
          <w:lang w:eastAsia="pl-PL"/>
        </w:rPr>
        <w:t>w szczególności zobowiązują się niezwłocznie udzielać sobie wzajemnie wszelkich niezbędnych w tym celu informacji;</w:t>
      </w:r>
    </w:p>
    <w:p w14:paraId="4B15E715" w14:textId="77777777" w:rsidR="00F069D7" w:rsidRPr="007955E3" w:rsidRDefault="00F069D7" w:rsidP="00C96C03">
      <w:pPr>
        <w:numPr>
          <w:ilvl w:val="0"/>
          <w:numId w:val="35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proofErr w:type="gramStart"/>
      <w:r w:rsidRPr="007955E3">
        <w:rPr>
          <w:rFonts w:ascii="Bookman Old Style" w:hAnsi="Bookman Old Style" w:cs="Tahoma"/>
          <w:lang w:eastAsia="pl-PL"/>
        </w:rPr>
        <w:t>utworzą</w:t>
      </w:r>
      <w:proofErr w:type="gramEnd"/>
      <w:r w:rsidRPr="007955E3">
        <w:rPr>
          <w:rFonts w:ascii="Bookman Old Style" w:hAnsi="Bookman Old Style" w:cs="Tahoma"/>
          <w:lang w:eastAsia="pl-PL"/>
        </w:rPr>
        <w:t xml:space="preserve"> Zespół Realizacyjny: każda ze Stron w dniu podpisania Umowy wskaże po min. jednej osobie do bieżących kontaktów w związku z wykonywaniem Umowy:</w:t>
      </w:r>
    </w:p>
    <w:p w14:paraId="224EE6F3" w14:textId="77777777" w:rsidR="00F069D7" w:rsidRPr="007955E3" w:rsidRDefault="00F069D7" w:rsidP="00C96C03">
      <w:pPr>
        <w:numPr>
          <w:ilvl w:val="0"/>
          <w:numId w:val="36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proofErr w:type="gramStart"/>
      <w:r w:rsidRPr="007955E3">
        <w:rPr>
          <w:rFonts w:ascii="Bookman Old Style" w:hAnsi="Bookman Old Style" w:cs="Tahoma"/>
          <w:lang w:eastAsia="pl-PL"/>
        </w:rPr>
        <w:t>ze</w:t>
      </w:r>
      <w:proofErr w:type="gramEnd"/>
      <w:r w:rsidRPr="007955E3">
        <w:rPr>
          <w:rFonts w:ascii="Bookman Old Style" w:hAnsi="Bookman Old Style" w:cs="Tahoma"/>
          <w:lang w:eastAsia="pl-PL"/>
        </w:rPr>
        <w:t xml:space="preserve"> strony Zamawiającego: ……………………………</w:t>
      </w:r>
      <w:r w:rsidR="00584FC0" w:rsidRPr="007955E3">
        <w:rPr>
          <w:rFonts w:ascii="Bookman Old Style" w:hAnsi="Bookman Old Style" w:cs="Tahoma"/>
          <w:lang w:eastAsia="pl-PL"/>
        </w:rPr>
        <w:t xml:space="preserve"> e-mail …………………</w:t>
      </w:r>
      <w:r w:rsidRPr="007955E3">
        <w:rPr>
          <w:rFonts w:ascii="Bookman Old Style" w:hAnsi="Bookman Old Style" w:cs="Tahoma"/>
          <w:lang w:eastAsia="pl-PL"/>
        </w:rPr>
        <w:t>.,</w:t>
      </w:r>
    </w:p>
    <w:p w14:paraId="47FEB558" w14:textId="77777777" w:rsidR="00F069D7" w:rsidRPr="007955E3" w:rsidRDefault="00F069D7" w:rsidP="00C96C03">
      <w:pPr>
        <w:numPr>
          <w:ilvl w:val="0"/>
          <w:numId w:val="36"/>
        </w:numPr>
        <w:suppressAutoHyphens w:val="0"/>
        <w:autoSpaceDE w:val="0"/>
        <w:autoSpaceDN w:val="0"/>
        <w:adjustRightInd w:val="0"/>
        <w:spacing w:line="360" w:lineRule="auto"/>
        <w:ind w:left="567" w:hanging="567"/>
        <w:jc w:val="both"/>
        <w:rPr>
          <w:rFonts w:ascii="Bookman Old Style" w:hAnsi="Bookman Old Style" w:cs="Tahoma"/>
          <w:lang w:eastAsia="pl-PL"/>
        </w:rPr>
      </w:pPr>
      <w:proofErr w:type="gramStart"/>
      <w:r w:rsidRPr="007955E3">
        <w:rPr>
          <w:rFonts w:ascii="Bookman Old Style" w:hAnsi="Bookman Old Style" w:cs="Tahoma"/>
          <w:lang w:eastAsia="pl-PL"/>
        </w:rPr>
        <w:t>ze</w:t>
      </w:r>
      <w:proofErr w:type="gramEnd"/>
      <w:r w:rsidRPr="007955E3">
        <w:rPr>
          <w:rFonts w:ascii="Bookman Old Style" w:hAnsi="Bookman Old Style" w:cs="Tahoma"/>
          <w:lang w:eastAsia="pl-PL"/>
        </w:rPr>
        <w:t xml:space="preserve"> strony Wykonawcy: ……………………………….</w:t>
      </w:r>
      <w:r w:rsidR="00584FC0" w:rsidRPr="007955E3">
        <w:rPr>
          <w:rFonts w:ascii="Bookman Old Style" w:hAnsi="Bookman Old Style" w:cs="Tahoma"/>
          <w:lang w:eastAsia="pl-PL"/>
        </w:rPr>
        <w:t xml:space="preserve"> </w:t>
      </w:r>
      <w:proofErr w:type="gramStart"/>
      <w:r w:rsidR="00584FC0" w:rsidRPr="007955E3">
        <w:rPr>
          <w:rFonts w:ascii="Bookman Old Style" w:hAnsi="Bookman Old Style" w:cs="Tahoma"/>
          <w:lang w:eastAsia="pl-PL"/>
        </w:rPr>
        <w:t>e-mail</w:t>
      </w:r>
      <w:proofErr w:type="gramEnd"/>
      <w:r w:rsidR="00584FC0" w:rsidRPr="007955E3">
        <w:rPr>
          <w:rFonts w:ascii="Bookman Old Style" w:hAnsi="Bookman Old Style" w:cs="Tahoma"/>
          <w:lang w:eastAsia="pl-PL"/>
        </w:rPr>
        <w:t xml:space="preserve"> ………………….</w:t>
      </w:r>
      <w:r w:rsidRPr="007955E3">
        <w:rPr>
          <w:rFonts w:ascii="Bookman Old Style" w:hAnsi="Bookman Old Style" w:cs="Tahoma"/>
          <w:lang w:eastAsia="pl-PL"/>
        </w:rPr>
        <w:t>;</w:t>
      </w:r>
    </w:p>
    <w:p w14:paraId="597032FC" w14:textId="442655B8" w:rsidR="00B76D5D" w:rsidRDefault="00F069D7" w:rsidP="009E39FA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proofErr w:type="gramStart"/>
      <w:r w:rsidRPr="007955E3">
        <w:rPr>
          <w:rFonts w:ascii="Bookman Old Style" w:hAnsi="Bookman Old Style" w:cs="Tahoma"/>
          <w:lang w:eastAsia="pl-PL"/>
        </w:rPr>
        <w:t>osoby</w:t>
      </w:r>
      <w:proofErr w:type="gramEnd"/>
      <w:r w:rsidRPr="007955E3">
        <w:rPr>
          <w:rFonts w:ascii="Bookman Old Style" w:hAnsi="Bookman Old Style" w:cs="Tahoma"/>
          <w:lang w:eastAsia="pl-PL"/>
        </w:rPr>
        <w:t xml:space="preserve"> te będą równocześnie wchodzić w skład Zespołu Realizacyjnego, utworzonego przez Strony w celu nadzorowania przygotowania i realizacji przedmiotu Umowy</w:t>
      </w:r>
      <w:r w:rsidR="00B76D5D">
        <w:rPr>
          <w:rFonts w:ascii="Bookman Old Style" w:hAnsi="Bookman Old Style" w:cs="Tahoma"/>
          <w:lang w:eastAsia="pl-PL"/>
        </w:rPr>
        <w:t xml:space="preserve">. </w:t>
      </w:r>
      <w:r w:rsidRPr="009E39FA">
        <w:rPr>
          <w:rFonts w:ascii="Bookman Old Style" w:hAnsi="Bookman Old Style" w:cs="Tahoma"/>
          <w:lang w:eastAsia="pl-PL"/>
        </w:rPr>
        <w:t xml:space="preserve">Zmiana osób wskazanych w ust. 1 pkt 2 następuje poprzez pisemne </w:t>
      </w:r>
      <w:r w:rsidR="008B6C15" w:rsidRPr="009E39FA">
        <w:rPr>
          <w:rFonts w:ascii="Bookman Old Style" w:hAnsi="Bookman Old Style" w:cs="Tahoma"/>
          <w:lang w:eastAsia="pl-PL"/>
        </w:rPr>
        <w:t xml:space="preserve">lub mailowe </w:t>
      </w:r>
      <w:r w:rsidRPr="009E39FA">
        <w:rPr>
          <w:rFonts w:ascii="Bookman Old Style" w:hAnsi="Bookman Old Style" w:cs="Tahoma"/>
          <w:lang w:eastAsia="pl-PL"/>
        </w:rPr>
        <w:t xml:space="preserve">powiadomienie drugiej Strony i nie stanowi zmiany </w:t>
      </w:r>
      <w:r w:rsidR="000746F9">
        <w:rPr>
          <w:rFonts w:ascii="Bookman Old Style" w:hAnsi="Bookman Old Style" w:cs="Tahoma"/>
          <w:lang w:eastAsia="pl-PL"/>
        </w:rPr>
        <w:t>Umowy.</w:t>
      </w:r>
    </w:p>
    <w:p w14:paraId="1F64DD7F" w14:textId="77777777" w:rsidR="00F069D7" w:rsidRPr="007955E3" w:rsidRDefault="00F069D7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ahoma"/>
          <w:b/>
          <w:bCs/>
          <w:lang w:eastAsia="pl-PL"/>
        </w:rPr>
      </w:pPr>
      <w:r w:rsidRPr="007955E3">
        <w:rPr>
          <w:rFonts w:ascii="Bookman Old Style" w:hAnsi="Bookman Old Style" w:cs="Tahoma"/>
          <w:b/>
          <w:bCs/>
          <w:lang w:eastAsia="pl-PL"/>
        </w:rPr>
        <w:t>§8</w:t>
      </w:r>
    </w:p>
    <w:p w14:paraId="7B9226C7" w14:textId="248D1C31" w:rsidR="00C96C03" w:rsidRPr="0080206D" w:rsidRDefault="00F069D7" w:rsidP="002A7D82">
      <w:pPr>
        <w:numPr>
          <w:ilvl w:val="0"/>
          <w:numId w:val="37"/>
        </w:numPr>
        <w:suppressAutoHyphens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Bookman Old Style" w:hAnsi="Bookman Old Style" w:cs="Tahoma"/>
          <w:lang w:eastAsia="pl-PL"/>
        </w:rPr>
      </w:pPr>
      <w:r w:rsidRPr="00B76D5D">
        <w:rPr>
          <w:rFonts w:ascii="Bookman Old Style" w:hAnsi="Bookman Old Style" w:cs="Tahoma"/>
          <w:lang w:eastAsia="pl-PL"/>
        </w:rPr>
        <w:t>Wszelkie zmiany Umowy wymagają dla swej ważności formy pisemnej</w:t>
      </w:r>
      <w:r w:rsidR="00083F1B">
        <w:rPr>
          <w:rFonts w:ascii="Bookman Old Style" w:hAnsi="Bookman Old Style" w:cs="Tahoma"/>
          <w:lang w:eastAsia="pl-PL"/>
        </w:rPr>
        <w:br/>
      </w:r>
      <w:r w:rsidRPr="00B76D5D">
        <w:rPr>
          <w:rFonts w:ascii="Bookman Old Style" w:hAnsi="Bookman Old Style" w:cs="Tahoma"/>
          <w:lang w:eastAsia="pl-PL"/>
        </w:rPr>
        <w:t xml:space="preserve"> i </w:t>
      </w:r>
      <w:r w:rsidRPr="0080206D">
        <w:rPr>
          <w:rFonts w:ascii="Bookman Old Style" w:hAnsi="Bookman Old Style" w:cs="Tahoma"/>
          <w:lang w:eastAsia="pl-PL"/>
        </w:rPr>
        <w:t>muszą być zgodne z art. 144 ustawy, o której mowa w § 1 ust. 1.</w:t>
      </w:r>
    </w:p>
    <w:p w14:paraId="7ED75434" w14:textId="01C7CEA1" w:rsidR="007D2048" w:rsidRPr="00083F1B" w:rsidRDefault="00F069D7" w:rsidP="00083F1B">
      <w:pPr>
        <w:pStyle w:val="Akapitzlist"/>
        <w:numPr>
          <w:ilvl w:val="0"/>
          <w:numId w:val="37"/>
        </w:numPr>
        <w:spacing w:line="360" w:lineRule="auto"/>
        <w:ind w:left="357" w:hanging="357"/>
        <w:jc w:val="both"/>
        <w:rPr>
          <w:rFonts w:ascii="Bookman Old Style" w:hAnsi="Bookman Old Style" w:cs="Tahoma"/>
          <w:b/>
          <w:bCs/>
          <w:lang w:eastAsia="pl-PL"/>
        </w:rPr>
      </w:pPr>
      <w:r w:rsidRPr="00083F1B">
        <w:rPr>
          <w:rFonts w:ascii="Bookman Old Style" w:hAnsi="Bookman Old Style" w:cs="Tahoma"/>
          <w:lang w:eastAsia="pl-PL"/>
        </w:rPr>
        <w:t xml:space="preserve">Zamawiający przewiduje możliwość wprowadzenia zmian do zawartej umowy, na podstawie art. 144 ust. 1 </w:t>
      </w:r>
      <w:proofErr w:type="gramStart"/>
      <w:r w:rsidRPr="00083F1B">
        <w:rPr>
          <w:rFonts w:ascii="Bookman Old Style" w:hAnsi="Bookman Old Style" w:cs="Tahoma"/>
          <w:lang w:eastAsia="pl-PL"/>
        </w:rPr>
        <w:t>ustawy</w:t>
      </w:r>
      <w:r w:rsidR="00083F1B" w:rsidRPr="00083F1B">
        <w:rPr>
          <w:rFonts w:ascii="Bookman Old Style" w:hAnsi="Bookman Old Style" w:cs="Tahoma"/>
          <w:lang w:eastAsia="pl-PL"/>
        </w:rPr>
        <w:t xml:space="preserve"> o której</w:t>
      </w:r>
      <w:proofErr w:type="gramEnd"/>
      <w:r w:rsidR="00083F1B" w:rsidRPr="00083F1B">
        <w:rPr>
          <w:rFonts w:ascii="Bookman Old Style" w:hAnsi="Bookman Old Style" w:cs="Tahoma"/>
          <w:lang w:eastAsia="pl-PL"/>
        </w:rPr>
        <w:t xml:space="preserve"> mowa w </w:t>
      </w:r>
      <w:r w:rsidR="00083F1B" w:rsidRPr="00083F1B">
        <w:rPr>
          <w:rFonts w:ascii="Bookman Old Style" w:hAnsi="Bookman Old Style" w:cs="Tahoma"/>
          <w:bCs/>
          <w:lang w:eastAsia="pl-PL"/>
        </w:rPr>
        <w:t>§1 ust.1</w:t>
      </w:r>
      <w:r w:rsidRPr="00083F1B">
        <w:rPr>
          <w:rFonts w:ascii="Bookman Old Style" w:hAnsi="Bookman Old Style" w:cs="Tahoma"/>
          <w:lang w:eastAsia="pl-PL"/>
        </w:rPr>
        <w:t xml:space="preserve">, polegających na zmianie terminu </w:t>
      </w:r>
      <w:r w:rsidR="002E7546" w:rsidRPr="00083F1B">
        <w:rPr>
          <w:rFonts w:ascii="Bookman Old Style" w:hAnsi="Bookman Old Style" w:cs="Tahoma"/>
          <w:lang w:eastAsia="pl-PL"/>
        </w:rPr>
        <w:t>poszczególnych szkoleń</w:t>
      </w:r>
      <w:r w:rsidR="00521EE5" w:rsidRPr="00083F1B">
        <w:rPr>
          <w:rFonts w:ascii="Bookman Old Style" w:hAnsi="Bookman Old Style" w:cs="Tahoma"/>
          <w:lang w:eastAsia="pl-PL"/>
        </w:rPr>
        <w:t xml:space="preserve"> na inny termin szkolenia</w:t>
      </w:r>
      <w:r w:rsidR="002E7546" w:rsidRPr="00083F1B">
        <w:rPr>
          <w:rFonts w:ascii="Bookman Old Style" w:hAnsi="Bookman Old Style" w:cs="Tahoma"/>
          <w:lang w:eastAsia="pl-PL"/>
        </w:rPr>
        <w:t xml:space="preserve"> </w:t>
      </w:r>
      <w:r w:rsidR="00521EE5" w:rsidRPr="00083F1B">
        <w:rPr>
          <w:rFonts w:ascii="Bookman Old Style" w:hAnsi="Bookman Old Style" w:cs="Tahoma"/>
        </w:rPr>
        <w:t>dogodny zarówno dla Zamawiającego jak i Wykonawcy</w:t>
      </w:r>
      <w:r w:rsidRPr="00083F1B">
        <w:rPr>
          <w:rFonts w:ascii="Bookman Old Style" w:hAnsi="Bookman Old Style" w:cs="Tahoma"/>
          <w:lang w:eastAsia="pl-PL"/>
        </w:rPr>
        <w:t xml:space="preserve">. W takim wypadku Zamawiający zobowiązany jest powiadomić Wykonawcę </w:t>
      </w:r>
      <w:r w:rsidR="00584FC0" w:rsidRPr="00083F1B">
        <w:rPr>
          <w:rFonts w:ascii="Bookman Old Style" w:hAnsi="Bookman Old Style" w:cs="Tahoma"/>
          <w:lang w:eastAsia="pl-PL"/>
        </w:rPr>
        <w:t xml:space="preserve">mailem lub pisemnie </w:t>
      </w:r>
      <w:r w:rsidRPr="00083F1B">
        <w:rPr>
          <w:rFonts w:ascii="Bookman Old Style" w:hAnsi="Bookman Old Style" w:cs="Tahoma"/>
          <w:lang w:eastAsia="pl-PL"/>
        </w:rPr>
        <w:t xml:space="preserve">o zmianie terminu najpóźniej na </w:t>
      </w:r>
      <w:r w:rsidR="00521EE5" w:rsidRPr="00083F1B">
        <w:rPr>
          <w:rFonts w:ascii="Bookman Old Style" w:hAnsi="Bookman Old Style" w:cs="Tahoma"/>
          <w:lang w:eastAsia="pl-PL"/>
        </w:rPr>
        <w:t>10</w:t>
      </w:r>
      <w:r w:rsidR="005B5FDB" w:rsidRPr="00083F1B">
        <w:rPr>
          <w:rFonts w:ascii="Bookman Old Style" w:hAnsi="Bookman Old Style" w:cs="Tahoma"/>
          <w:lang w:eastAsia="pl-PL"/>
        </w:rPr>
        <w:t xml:space="preserve"> </w:t>
      </w:r>
      <w:r w:rsidRPr="00083F1B">
        <w:rPr>
          <w:rFonts w:ascii="Bookman Old Style" w:hAnsi="Bookman Old Style" w:cs="Tahoma"/>
          <w:lang w:eastAsia="pl-PL"/>
        </w:rPr>
        <w:t>dni</w:t>
      </w:r>
      <w:r w:rsidR="005B5FDB" w:rsidRPr="00083F1B">
        <w:rPr>
          <w:rFonts w:ascii="Bookman Old Style" w:hAnsi="Bookman Old Style" w:cs="Tahoma"/>
          <w:color w:val="FF0000"/>
          <w:lang w:eastAsia="pl-PL"/>
        </w:rPr>
        <w:t xml:space="preserve"> </w:t>
      </w:r>
      <w:r w:rsidRPr="00083F1B">
        <w:rPr>
          <w:rFonts w:ascii="Bookman Old Style" w:hAnsi="Bookman Old Style" w:cs="Tahoma"/>
          <w:lang w:eastAsia="pl-PL"/>
        </w:rPr>
        <w:t xml:space="preserve">przed planowanym terminem </w:t>
      </w:r>
      <w:r w:rsidR="00AE140F" w:rsidRPr="00083F1B">
        <w:rPr>
          <w:rFonts w:ascii="Bookman Old Style" w:hAnsi="Bookman Old Style" w:cs="Tahoma"/>
          <w:lang w:eastAsia="pl-PL"/>
        </w:rPr>
        <w:t xml:space="preserve">każdego szkolenia </w:t>
      </w:r>
      <w:r w:rsidR="004C5A88" w:rsidRPr="00083F1B">
        <w:rPr>
          <w:rFonts w:ascii="Bookman Old Style" w:hAnsi="Bookman Old Style" w:cs="Tahoma"/>
          <w:lang w:eastAsia="pl-PL"/>
        </w:rPr>
        <w:t xml:space="preserve">i zaproponować nowy termin. Zmiana terminu </w:t>
      </w:r>
      <w:r w:rsidR="00AE140F" w:rsidRPr="00083F1B">
        <w:rPr>
          <w:rFonts w:ascii="Bookman Old Style" w:hAnsi="Bookman Old Style" w:cs="Tahoma"/>
          <w:lang w:eastAsia="pl-PL"/>
        </w:rPr>
        <w:t xml:space="preserve">szkolenia </w:t>
      </w:r>
      <w:r w:rsidR="004C5A88" w:rsidRPr="00083F1B">
        <w:rPr>
          <w:rFonts w:ascii="Bookman Old Style" w:hAnsi="Bookman Old Style" w:cs="Tahoma"/>
          <w:lang w:eastAsia="pl-PL"/>
        </w:rPr>
        <w:t>wymaga aneksu do umowy.</w:t>
      </w:r>
      <w:r w:rsidR="00584FC0" w:rsidRPr="00083F1B">
        <w:rPr>
          <w:rFonts w:ascii="Bookman Old Style" w:hAnsi="Bookman Old Style" w:cs="Tahoma"/>
          <w:color w:val="FF0000"/>
          <w:lang w:eastAsia="pl-PL"/>
        </w:rPr>
        <w:t xml:space="preserve"> </w:t>
      </w:r>
      <w:r w:rsidR="00584FC0" w:rsidRPr="00083F1B">
        <w:rPr>
          <w:rFonts w:ascii="Bookman Old Style" w:hAnsi="Bookman Old Style" w:cs="Tahoma"/>
          <w:lang w:eastAsia="pl-PL"/>
        </w:rPr>
        <w:t xml:space="preserve">Jeżeli Wykonawca nie wyraża zgody na zmianę terminu w ciągu </w:t>
      </w:r>
      <w:r w:rsidR="002E7546" w:rsidRPr="00083F1B">
        <w:rPr>
          <w:rFonts w:ascii="Bookman Old Style" w:hAnsi="Bookman Old Style" w:cs="Tahoma"/>
          <w:lang w:eastAsia="pl-PL"/>
        </w:rPr>
        <w:t>3</w:t>
      </w:r>
      <w:r w:rsidR="00584FC0" w:rsidRPr="00083F1B">
        <w:rPr>
          <w:rFonts w:ascii="Bookman Old Style" w:hAnsi="Bookman Old Style" w:cs="Tahoma"/>
          <w:lang w:eastAsia="pl-PL"/>
        </w:rPr>
        <w:t xml:space="preserve"> dni od daty powiadomienia </w:t>
      </w:r>
      <w:r w:rsidR="00250330">
        <w:rPr>
          <w:rFonts w:ascii="Bookman Old Style" w:hAnsi="Bookman Old Style" w:cs="Tahoma"/>
          <w:lang w:eastAsia="pl-PL"/>
        </w:rPr>
        <w:br/>
      </w:r>
      <w:r w:rsidR="00584FC0" w:rsidRPr="00083F1B">
        <w:rPr>
          <w:rFonts w:ascii="Bookman Old Style" w:hAnsi="Bookman Old Style" w:cs="Tahoma"/>
          <w:lang w:eastAsia="pl-PL"/>
        </w:rPr>
        <w:t>o zmianie, Zamawiający jest uprawnion</w:t>
      </w:r>
      <w:r w:rsidR="004C5A88" w:rsidRPr="00083F1B">
        <w:rPr>
          <w:rFonts w:ascii="Bookman Old Style" w:hAnsi="Bookman Old Style" w:cs="Tahoma"/>
          <w:lang w:eastAsia="pl-PL"/>
        </w:rPr>
        <w:t>y od Umowy odstąpić</w:t>
      </w:r>
      <w:r w:rsidR="00066FFE" w:rsidRPr="00083F1B">
        <w:rPr>
          <w:rFonts w:ascii="Bookman Old Style" w:hAnsi="Bookman Old Style" w:cs="Tahoma"/>
          <w:lang w:eastAsia="pl-PL"/>
        </w:rPr>
        <w:t xml:space="preserve"> bez prawa do żądania zapłaty kary umownej</w:t>
      </w:r>
      <w:r w:rsidR="00584FC0" w:rsidRPr="00083F1B">
        <w:rPr>
          <w:rFonts w:ascii="Bookman Old Style" w:hAnsi="Bookman Old Style" w:cs="Tahoma"/>
          <w:bCs/>
          <w:lang w:eastAsia="pl-PL"/>
        </w:rPr>
        <w:t>, a Wykonawca nie nabywa prawa do jakiegokolwiek odszkodowania z tego tytułu.</w:t>
      </w:r>
    </w:p>
    <w:p w14:paraId="51C61EE0" w14:textId="77777777" w:rsidR="000746F9" w:rsidRDefault="00575EC0" w:rsidP="00255AE5">
      <w:pPr>
        <w:numPr>
          <w:ilvl w:val="0"/>
          <w:numId w:val="37"/>
        </w:numPr>
        <w:suppressAutoHyphens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>W razie zaistnienia istotnej zmiany okoliczności powodującej, że wykonanie umowy nie leży w interesie publ</w:t>
      </w:r>
      <w:r w:rsidR="007D2048" w:rsidRPr="009E39FA">
        <w:rPr>
          <w:rFonts w:ascii="Bookman Old Style" w:hAnsi="Bookman Old Style" w:cs="Tahoma"/>
          <w:lang w:eastAsia="pl-PL"/>
        </w:rPr>
        <w:t>icznym</w:t>
      </w:r>
      <w:r w:rsidRPr="009E39FA">
        <w:rPr>
          <w:rFonts w:ascii="Bookman Old Style" w:hAnsi="Bookman Old Style" w:cs="Tahoma"/>
          <w:lang w:eastAsia="pl-PL"/>
        </w:rPr>
        <w:t xml:space="preserve">, </w:t>
      </w:r>
      <w:r w:rsidR="007D2048" w:rsidRPr="009E39FA">
        <w:rPr>
          <w:rFonts w:ascii="Bookman Old Style" w:hAnsi="Bookman Old Style" w:cs="Tahoma"/>
          <w:lang w:eastAsia="pl-PL"/>
        </w:rPr>
        <w:t>w szczególności na</w:t>
      </w:r>
      <w:r w:rsidR="00B76D5D">
        <w:rPr>
          <w:rFonts w:ascii="Bookman Old Style" w:hAnsi="Bookman Old Style" w:cs="Tahoma"/>
          <w:lang w:eastAsia="pl-PL"/>
        </w:rPr>
        <w:t>stąpiło wstrzymanie finansowania</w:t>
      </w:r>
      <w:r w:rsidR="007D2048" w:rsidRPr="009E39FA">
        <w:rPr>
          <w:rFonts w:ascii="Bookman Old Style" w:hAnsi="Bookman Old Style" w:cs="Tahoma"/>
          <w:lang w:eastAsia="pl-PL"/>
        </w:rPr>
        <w:t xml:space="preserve"> projektu, o którym mowa w §</w:t>
      </w:r>
      <w:r w:rsidR="000746F9">
        <w:rPr>
          <w:rFonts w:ascii="Bookman Old Style" w:hAnsi="Bookman Old Style" w:cs="Tahoma"/>
          <w:lang w:eastAsia="pl-PL"/>
        </w:rPr>
        <w:t xml:space="preserve"> </w:t>
      </w:r>
      <w:r w:rsidR="007D2048" w:rsidRPr="009E39FA">
        <w:rPr>
          <w:rFonts w:ascii="Bookman Old Style" w:hAnsi="Bookman Old Style" w:cs="Tahoma"/>
          <w:lang w:eastAsia="pl-PL"/>
        </w:rPr>
        <w:t xml:space="preserve">2 ust. 2 Umowy, Zamawiający może </w:t>
      </w:r>
      <w:r w:rsidRPr="009E39FA">
        <w:rPr>
          <w:rFonts w:ascii="Bookman Old Style" w:hAnsi="Bookman Old Style" w:cs="Tahoma"/>
          <w:lang w:eastAsia="pl-PL"/>
        </w:rPr>
        <w:t xml:space="preserve">od umowy </w:t>
      </w:r>
      <w:r w:rsidR="007D2048" w:rsidRPr="009E39FA">
        <w:rPr>
          <w:rFonts w:ascii="Bookman Old Style" w:hAnsi="Bookman Old Style" w:cs="Tahoma"/>
          <w:lang w:eastAsia="pl-PL"/>
        </w:rPr>
        <w:t xml:space="preserve">odstąpić </w:t>
      </w:r>
      <w:r w:rsidRPr="009E39FA">
        <w:rPr>
          <w:rFonts w:ascii="Bookman Old Style" w:hAnsi="Bookman Old Style" w:cs="Tahoma"/>
          <w:lang w:eastAsia="pl-PL"/>
        </w:rPr>
        <w:t>w terminie 30 dni od powzięcia wiadomości o tych okolicznościach.</w:t>
      </w:r>
      <w:r w:rsidR="007D2048" w:rsidRPr="009E39FA">
        <w:rPr>
          <w:rFonts w:ascii="Bookman Old Style" w:hAnsi="Bookman Old Style" w:cs="Tahoma"/>
          <w:color w:val="FF0000"/>
          <w:lang w:eastAsia="pl-PL"/>
        </w:rPr>
        <w:t xml:space="preserve"> </w:t>
      </w:r>
      <w:r w:rsidR="007D2048" w:rsidRPr="009E39FA">
        <w:rPr>
          <w:rFonts w:ascii="Bookman Old Style" w:hAnsi="Bookman Old Style" w:cs="Tahoma"/>
          <w:lang w:eastAsia="pl-PL"/>
        </w:rPr>
        <w:t>W takim przypadku W</w:t>
      </w:r>
      <w:r w:rsidRPr="009E39FA">
        <w:rPr>
          <w:rFonts w:ascii="Bookman Old Style" w:hAnsi="Bookman Old Style" w:cs="Tahoma"/>
          <w:lang w:eastAsia="pl-PL"/>
        </w:rPr>
        <w:t>ykonawca może żądać wyłącznie wynagrodzenia należnego z tytułu wykonania części umowy.</w:t>
      </w:r>
      <w:r w:rsidR="00452113">
        <w:rPr>
          <w:rFonts w:ascii="Bookman Old Style" w:hAnsi="Bookman Old Style" w:cs="Tahoma"/>
          <w:lang w:eastAsia="pl-PL"/>
        </w:rPr>
        <w:t xml:space="preserve"> </w:t>
      </w:r>
    </w:p>
    <w:p w14:paraId="7FD42BF5" w14:textId="49CD23AB" w:rsidR="00B76D5D" w:rsidRPr="009E39FA" w:rsidRDefault="00F069D7" w:rsidP="00255AE5">
      <w:pPr>
        <w:numPr>
          <w:ilvl w:val="0"/>
          <w:numId w:val="37"/>
        </w:numPr>
        <w:suppressAutoHyphens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 xml:space="preserve">Wykonawca zobowiązany jest niezwłocznie poinformować Zamawiającego na piśmie o zmianie adresu swojej siedziby lub adresu dla dokonywania doręczeń. </w:t>
      </w:r>
      <w:r w:rsidR="00C221EA">
        <w:rPr>
          <w:rFonts w:ascii="Bookman Old Style" w:hAnsi="Bookman Old Style" w:cs="Tahoma"/>
          <w:lang w:eastAsia="pl-PL"/>
        </w:rPr>
        <w:t>W</w:t>
      </w:r>
      <w:r w:rsidRPr="009E39FA">
        <w:rPr>
          <w:rFonts w:ascii="Bookman Old Style" w:hAnsi="Bookman Old Style" w:cs="Tahoma"/>
          <w:lang w:eastAsia="pl-PL"/>
        </w:rPr>
        <w:t>szelkie pisma i przesyłki wysłane pod adres Wykonawcy wskazan</w:t>
      </w:r>
      <w:r w:rsidR="00C221EA">
        <w:rPr>
          <w:rFonts w:ascii="Bookman Old Style" w:hAnsi="Bookman Old Style" w:cs="Tahoma"/>
          <w:lang w:eastAsia="pl-PL"/>
        </w:rPr>
        <w:t>y</w:t>
      </w:r>
      <w:r w:rsidRPr="009E39FA">
        <w:rPr>
          <w:rFonts w:ascii="Bookman Old Style" w:hAnsi="Bookman Old Style" w:cs="Tahoma"/>
          <w:lang w:eastAsia="pl-PL"/>
        </w:rPr>
        <w:t xml:space="preserve"> w</w:t>
      </w:r>
      <w:r w:rsidR="000746F9">
        <w:rPr>
          <w:rFonts w:ascii="Bookman Old Style" w:hAnsi="Bookman Old Style" w:cs="Tahoma"/>
          <w:lang w:eastAsia="pl-PL"/>
        </w:rPr>
        <w:t xml:space="preserve"> Umowie</w:t>
      </w:r>
      <w:r w:rsidR="00C221EA">
        <w:rPr>
          <w:rFonts w:ascii="Bookman Old Style" w:hAnsi="Bookman Old Style" w:cs="Tahoma"/>
          <w:lang w:eastAsia="pl-PL"/>
        </w:rPr>
        <w:t>, w razie nie podjęcia korespondencji,</w:t>
      </w:r>
      <w:r w:rsidR="000746F9">
        <w:rPr>
          <w:rFonts w:ascii="Bookman Old Style" w:hAnsi="Bookman Old Style" w:cs="Tahoma"/>
          <w:lang w:eastAsia="pl-PL"/>
        </w:rPr>
        <w:t xml:space="preserve"> </w:t>
      </w:r>
      <w:r w:rsidRPr="009E39FA">
        <w:rPr>
          <w:rFonts w:ascii="Bookman Old Style" w:hAnsi="Bookman Old Style" w:cs="Tahoma"/>
          <w:lang w:eastAsia="pl-PL"/>
        </w:rPr>
        <w:t>będą uznawane za doręczone</w:t>
      </w:r>
      <w:r w:rsidR="00584FC0" w:rsidRPr="009E39FA">
        <w:rPr>
          <w:rFonts w:ascii="Bookman Old Style" w:hAnsi="Bookman Old Style" w:cs="Tahoma"/>
          <w:lang w:eastAsia="pl-PL"/>
        </w:rPr>
        <w:t xml:space="preserve"> po upływie tygodnia od daty pierwszego awizowania przesyłki lub w dacie podjęcia próby doręczenia przesyłki, gdy nie można jej było doręczyć z innej przyczyny niż brak adresata.</w:t>
      </w:r>
    </w:p>
    <w:p w14:paraId="2027CA7A" w14:textId="134F77A8" w:rsidR="00452113" w:rsidRPr="005500C5" w:rsidRDefault="00F069D7" w:rsidP="009E39FA">
      <w:pPr>
        <w:numPr>
          <w:ilvl w:val="0"/>
          <w:numId w:val="37"/>
        </w:numPr>
        <w:suppressAutoHyphens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 xml:space="preserve">Spory powstałe w związku z interpretacją postanowień Umowy oraz </w:t>
      </w:r>
      <w:proofErr w:type="gramStart"/>
      <w:r w:rsidR="000746F9">
        <w:rPr>
          <w:rFonts w:ascii="Bookman Old Style" w:hAnsi="Bookman Old Style" w:cs="Tahoma"/>
          <w:lang w:eastAsia="pl-PL"/>
        </w:rPr>
        <w:t xml:space="preserve">jej </w:t>
      </w:r>
      <w:r w:rsidRPr="009E39FA">
        <w:rPr>
          <w:rFonts w:ascii="Bookman Old Style" w:hAnsi="Bookman Old Style" w:cs="Tahoma"/>
          <w:lang w:eastAsia="pl-PL"/>
        </w:rPr>
        <w:t xml:space="preserve"> wykon</w:t>
      </w:r>
      <w:r w:rsidR="000746F9">
        <w:rPr>
          <w:rFonts w:ascii="Bookman Old Style" w:hAnsi="Bookman Old Style" w:cs="Tahoma"/>
          <w:lang w:eastAsia="pl-PL"/>
        </w:rPr>
        <w:t>aniem</w:t>
      </w:r>
      <w:proofErr w:type="gramEnd"/>
      <w:r w:rsidRPr="009E39FA">
        <w:rPr>
          <w:rFonts w:ascii="Bookman Old Style" w:hAnsi="Bookman Old Style" w:cs="Tahoma"/>
          <w:lang w:eastAsia="pl-PL"/>
        </w:rPr>
        <w:t xml:space="preserve"> Strony zgodnie poddają</w:t>
      </w:r>
      <w:r w:rsidR="000746F9">
        <w:rPr>
          <w:rFonts w:ascii="Bookman Old Style" w:hAnsi="Bookman Old Style" w:cs="Tahoma"/>
          <w:lang w:eastAsia="pl-PL"/>
        </w:rPr>
        <w:t>,</w:t>
      </w:r>
      <w:r w:rsidRPr="009E39FA">
        <w:rPr>
          <w:rFonts w:ascii="Bookman Old Style" w:hAnsi="Bookman Old Style" w:cs="Tahoma"/>
          <w:lang w:eastAsia="pl-PL"/>
        </w:rPr>
        <w:t xml:space="preserve"> </w:t>
      </w:r>
      <w:r w:rsidR="002C0532" w:rsidRPr="009E39FA">
        <w:rPr>
          <w:rFonts w:ascii="Bookman Old Style" w:hAnsi="Bookman Old Style" w:cs="Tahoma"/>
          <w:lang w:eastAsia="pl-PL"/>
        </w:rPr>
        <w:t>według wyboru Zamawiającego</w:t>
      </w:r>
      <w:r w:rsidR="000746F9">
        <w:rPr>
          <w:rFonts w:ascii="Bookman Old Style" w:hAnsi="Bookman Old Style" w:cs="Tahoma"/>
          <w:lang w:eastAsia="pl-PL"/>
        </w:rPr>
        <w:t>,</w:t>
      </w:r>
      <w:r w:rsidR="002C0532" w:rsidRPr="009E39FA">
        <w:rPr>
          <w:rFonts w:ascii="Bookman Old Style" w:hAnsi="Bookman Old Style" w:cs="Tahoma"/>
          <w:lang w:eastAsia="pl-PL"/>
        </w:rPr>
        <w:t xml:space="preserve"> </w:t>
      </w:r>
      <w:r w:rsidRPr="009E39FA">
        <w:rPr>
          <w:rFonts w:ascii="Bookman Old Style" w:hAnsi="Bookman Old Style" w:cs="Tahoma"/>
          <w:lang w:eastAsia="pl-PL"/>
        </w:rPr>
        <w:t xml:space="preserve">rozstrzygnięciu sądu właściwego </w:t>
      </w:r>
      <w:r w:rsidR="002C0532" w:rsidRPr="009E39FA">
        <w:rPr>
          <w:rFonts w:ascii="Bookman Old Style" w:hAnsi="Bookman Old Style" w:cs="Tahoma"/>
          <w:lang w:eastAsia="pl-PL"/>
        </w:rPr>
        <w:t xml:space="preserve">rzeczowo w Krakowie lub w </w:t>
      </w:r>
      <w:r w:rsidR="00584FC0" w:rsidRPr="009E39FA">
        <w:rPr>
          <w:rFonts w:ascii="Bookman Old Style" w:hAnsi="Bookman Old Style" w:cs="Tahoma"/>
          <w:lang w:eastAsia="pl-PL"/>
        </w:rPr>
        <w:t>Lublin</w:t>
      </w:r>
      <w:r w:rsidR="002C0532" w:rsidRPr="009E39FA">
        <w:rPr>
          <w:rFonts w:ascii="Bookman Old Style" w:hAnsi="Bookman Old Style" w:cs="Tahoma"/>
          <w:lang w:eastAsia="pl-PL"/>
        </w:rPr>
        <w:t>ie</w:t>
      </w:r>
      <w:r w:rsidRPr="009E39FA">
        <w:rPr>
          <w:rFonts w:ascii="Bookman Old Style" w:hAnsi="Bookman Old Style" w:cs="Tahoma"/>
          <w:lang w:eastAsia="pl-PL"/>
        </w:rPr>
        <w:t>.</w:t>
      </w:r>
    </w:p>
    <w:p w14:paraId="04A76598" w14:textId="77777777" w:rsidR="00452113" w:rsidRPr="0080206D" w:rsidRDefault="007D2048" w:rsidP="0080206D">
      <w:pPr>
        <w:numPr>
          <w:ilvl w:val="0"/>
          <w:numId w:val="37"/>
        </w:numPr>
        <w:suppressAutoHyphens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Bookman Old Style" w:hAnsi="Bookman Old Style"/>
          <w:lang w:eastAsia="pl-PL"/>
        </w:rPr>
      </w:pPr>
      <w:r w:rsidRPr="0080206D">
        <w:rPr>
          <w:rFonts w:ascii="Bookman Old Style" w:hAnsi="Bookman Old Style" w:cs="Tahoma"/>
          <w:lang w:eastAsia="pl-PL"/>
        </w:rPr>
        <w:t>W sprawach nieuregulowanych Umową odpowiednie zastosowanie mają przepisy Kodeksu cywilnego oraz ustawy, o której mowa w § 1 ust. 1</w:t>
      </w:r>
      <w:r w:rsidR="00452113">
        <w:rPr>
          <w:rFonts w:ascii="Bookman Old Style" w:hAnsi="Bookman Old Style" w:cs="Tahoma"/>
          <w:lang w:eastAsia="pl-PL"/>
        </w:rPr>
        <w:t>.</w:t>
      </w:r>
    </w:p>
    <w:p w14:paraId="2C9E00C0" w14:textId="694E9A28" w:rsidR="00F069D7" w:rsidRPr="0080206D" w:rsidRDefault="007955E3" w:rsidP="0080206D">
      <w:pPr>
        <w:numPr>
          <w:ilvl w:val="0"/>
          <w:numId w:val="37"/>
        </w:numPr>
        <w:suppressAutoHyphens w:val="0"/>
        <w:autoSpaceDE w:val="0"/>
        <w:autoSpaceDN w:val="0"/>
        <w:adjustRightInd w:val="0"/>
        <w:spacing w:line="360" w:lineRule="auto"/>
        <w:ind w:left="284" w:hanging="284"/>
        <w:jc w:val="both"/>
        <w:rPr>
          <w:rFonts w:ascii="Bookman Old Style" w:hAnsi="Bookman Old Style"/>
          <w:lang w:eastAsia="pl-PL"/>
        </w:rPr>
      </w:pPr>
      <w:r w:rsidRPr="0080206D">
        <w:rPr>
          <w:rFonts w:ascii="Bookman Old Style" w:hAnsi="Bookman Old Style" w:cs="Tahoma"/>
          <w:lang w:eastAsia="pl-PL"/>
        </w:rPr>
        <w:t xml:space="preserve">Umowa została sporządzona w ……. jednobrzmiących egzemplarzach: …………… dla </w:t>
      </w:r>
      <w:proofErr w:type="gramStart"/>
      <w:r w:rsidRPr="0080206D">
        <w:rPr>
          <w:rFonts w:ascii="Bookman Old Style" w:hAnsi="Bookman Old Style" w:cs="Tahoma"/>
          <w:lang w:eastAsia="pl-PL"/>
        </w:rPr>
        <w:t>Wykonawcy</w:t>
      </w:r>
      <w:r w:rsidR="00250330">
        <w:rPr>
          <w:rFonts w:ascii="Bookman Old Style" w:hAnsi="Bookman Old Style" w:cs="Tahoma"/>
          <w:lang w:eastAsia="pl-PL"/>
        </w:rPr>
        <w:t xml:space="preserve"> </w:t>
      </w:r>
      <w:r w:rsidRPr="0080206D">
        <w:rPr>
          <w:rFonts w:ascii="Bookman Old Style" w:hAnsi="Bookman Old Style" w:cs="Tahoma"/>
          <w:lang w:eastAsia="pl-PL"/>
        </w:rPr>
        <w:t xml:space="preserve"> i</w:t>
      </w:r>
      <w:proofErr w:type="gramEnd"/>
      <w:r w:rsidRPr="0080206D">
        <w:rPr>
          <w:rFonts w:ascii="Bookman Old Style" w:hAnsi="Bookman Old Style" w:cs="Tahoma"/>
          <w:lang w:eastAsia="pl-PL"/>
        </w:rPr>
        <w:t xml:space="preserve"> ………….. </w:t>
      </w:r>
      <w:proofErr w:type="gramStart"/>
      <w:r w:rsidRPr="0080206D">
        <w:rPr>
          <w:rFonts w:ascii="Bookman Old Style" w:hAnsi="Bookman Old Style" w:cs="Tahoma"/>
          <w:lang w:eastAsia="pl-PL"/>
        </w:rPr>
        <w:t>dla</w:t>
      </w:r>
      <w:proofErr w:type="gramEnd"/>
      <w:r w:rsidRPr="0080206D">
        <w:rPr>
          <w:rFonts w:ascii="Bookman Old Style" w:hAnsi="Bookman Old Style" w:cs="Tahoma"/>
          <w:lang w:eastAsia="pl-PL"/>
        </w:rPr>
        <w:t xml:space="preserve"> Zamawiającego</w:t>
      </w:r>
      <w:r w:rsidR="00452113">
        <w:rPr>
          <w:rFonts w:ascii="Bookman Old Style" w:hAnsi="Bookman Old Style" w:cs="Tahoma"/>
          <w:lang w:eastAsia="pl-PL"/>
        </w:rPr>
        <w:t>.</w:t>
      </w:r>
    </w:p>
    <w:p w14:paraId="75A7F1A5" w14:textId="77777777" w:rsidR="005500C5" w:rsidRDefault="005500C5" w:rsidP="0080206D">
      <w:pPr>
        <w:suppressAutoHyphens w:val="0"/>
        <w:autoSpaceDE w:val="0"/>
        <w:autoSpaceDN w:val="0"/>
        <w:adjustRightInd w:val="0"/>
        <w:spacing w:line="360" w:lineRule="auto"/>
        <w:rPr>
          <w:rFonts w:ascii="Bookman Old Style" w:hAnsi="Bookman Old Style" w:cs="Tahoma"/>
          <w:b/>
          <w:bCs/>
          <w:lang w:eastAsia="pl-PL"/>
        </w:rPr>
      </w:pPr>
    </w:p>
    <w:p w14:paraId="448F8C1C" w14:textId="77777777" w:rsidR="00F069D7" w:rsidRPr="009E39FA" w:rsidRDefault="00F069D7" w:rsidP="00E7663D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Bookman Old Style" w:hAnsi="Bookman Old Style" w:cs="Tahoma"/>
          <w:b/>
          <w:bCs/>
          <w:lang w:eastAsia="pl-PL"/>
        </w:rPr>
      </w:pPr>
      <w:r w:rsidRPr="009E39FA">
        <w:rPr>
          <w:rFonts w:ascii="Bookman Old Style" w:hAnsi="Bookman Old Style" w:cs="Tahoma"/>
          <w:b/>
          <w:bCs/>
          <w:lang w:eastAsia="pl-PL"/>
        </w:rPr>
        <w:t>§9</w:t>
      </w:r>
    </w:p>
    <w:p w14:paraId="51FED727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>Integralną częścią Umowy są następujące Załączniki:</w:t>
      </w:r>
    </w:p>
    <w:p w14:paraId="3890C9DC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>1) Załącznik nr 1 – ………………………….;</w:t>
      </w:r>
    </w:p>
    <w:p w14:paraId="259CDCD5" w14:textId="77777777" w:rsidR="00F069D7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r w:rsidRPr="009E39FA">
        <w:rPr>
          <w:rFonts w:ascii="Bookman Old Style" w:hAnsi="Bookman Old Style" w:cs="Tahoma"/>
          <w:lang w:eastAsia="pl-PL"/>
        </w:rPr>
        <w:t xml:space="preserve">2) Załącznik </w:t>
      </w:r>
      <w:proofErr w:type="gramStart"/>
      <w:r w:rsidRPr="009E39FA">
        <w:rPr>
          <w:rFonts w:ascii="Bookman Old Style" w:hAnsi="Bookman Old Style" w:cs="Tahoma"/>
          <w:lang w:eastAsia="pl-PL"/>
        </w:rPr>
        <w:t>nr 2 – ........................................;</w:t>
      </w:r>
      <w:proofErr w:type="gramEnd"/>
    </w:p>
    <w:p w14:paraId="11F1E822" w14:textId="77777777" w:rsidR="005325CA" w:rsidRDefault="00BB7799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r>
        <w:rPr>
          <w:rFonts w:ascii="Bookman Old Style" w:hAnsi="Bookman Old Style" w:cs="Tahoma"/>
          <w:lang w:eastAsia="pl-PL"/>
        </w:rPr>
        <w:t>3)</w:t>
      </w:r>
      <w:r w:rsidRPr="00BB7799">
        <w:rPr>
          <w:rFonts w:ascii="Bookman Old Style" w:hAnsi="Bookman Old Style" w:cs="Tahoma"/>
          <w:lang w:eastAsia="pl-PL"/>
        </w:rPr>
        <w:t xml:space="preserve"> Załącznik nr 2</w:t>
      </w:r>
      <w:r>
        <w:rPr>
          <w:rFonts w:ascii="Bookman Old Style" w:hAnsi="Bookman Old Style" w:cs="Tahoma"/>
          <w:lang w:eastAsia="pl-PL"/>
        </w:rPr>
        <w:t>a -………………………………..;</w:t>
      </w:r>
    </w:p>
    <w:p w14:paraId="369C39A2" w14:textId="086318DA" w:rsidR="00BF5A1F" w:rsidRDefault="00BF5A1F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r>
        <w:rPr>
          <w:rFonts w:ascii="Bookman Old Style" w:hAnsi="Bookman Old Style" w:cs="Tahoma"/>
          <w:lang w:eastAsia="pl-PL"/>
        </w:rPr>
        <w:t xml:space="preserve">4) </w:t>
      </w:r>
      <w:r w:rsidRPr="00BB7799">
        <w:rPr>
          <w:rFonts w:ascii="Bookman Old Style" w:hAnsi="Bookman Old Style" w:cs="Tahoma"/>
          <w:lang w:eastAsia="pl-PL"/>
        </w:rPr>
        <w:t>Załącznik nr 2</w:t>
      </w:r>
      <w:r>
        <w:rPr>
          <w:rFonts w:ascii="Bookman Old Style" w:hAnsi="Bookman Old Style" w:cs="Tahoma"/>
          <w:lang w:eastAsia="pl-PL"/>
        </w:rPr>
        <w:t>b -………………………………..;</w:t>
      </w:r>
    </w:p>
    <w:p w14:paraId="18F2E319" w14:textId="20C51FCD" w:rsidR="00BF5A1F" w:rsidRDefault="00BF5A1F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r>
        <w:rPr>
          <w:rFonts w:ascii="Bookman Old Style" w:hAnsi="Bookman Old Style" w:cs="Tahoma"/>
          <w:lang w:eastAsia="pl-PL"/>
        </w:rPr>
        <w:t xml:space="preserve">5) </w:t>
      </w:r>
      <w:r w:rsidRPr="00BB7799">
        <w:rPr>
          <w:rFonts w:ascii="Bookman Old Style" w:hAnsi="Bookman Old Style" w:cs="Tahoma"/>
          <w:lang w:eastAsia="pl-PL"/>
        </w:rPr>
        <w:t>Załącznik nr 2</w:t>
      </w:r>
      <w:r>
        <w:rPr>
          <w:rFonts w:ascii="Bookman Old Style" w:hAnsi="Bookman Old Style" w:cs="Tahoma"/>
          <w:lang w:eastAsia="pl-PL"/>
        </w:rPr>
        <w:t>c -…</w:t>
      </w:r>
      <w:bookmarkStart w:id="0" w:name="_GoBack"/>
      <w:bookmarkEnd w:id="0"/>
      <w:r>
        <w:rPr>
          <w:rFonts w:ascii="Bookman Old Style" w:hAnsi="Bookman Old Style" w:cs="Tahoma"/>
          <w:lang w:eastAsia="pl-PL"/>
        </w:rPr>
        <w:t>……………………………..;</w:t>
      </w:r>
    </w:p>
    <w:p w14:paraId="0DD09E0A" w14:textId="330F459F" w:rsidR="00F069D7" w:rsidRPr="009E39FA" w:rsidRDefault="00BF5A1F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r>
        <w:rPr>
          <w:rFonts w:ascii="Bookman Old Style" w:hAnsi="Bookman Old Style" w:cs="Tahoma"/>
          <w:lang w:eastAsia="pl-PL"/>
        </w:rPr>
        <w:t xml:space="preserve">6) </w:t>
      </w:r>
      <w:r w:rsidR="00F069D7" w:rsidRPr="009E39FA">
        <w:rPr>
          <w:rFonts w:ascii="Bookman Old Style" w:hAnsi="Bookman Old Style" w:cs="Tahoma"/>
          <w:lang w:eastAsia="pl-PL"/>
        </w:rPr>
        <w:t>Załącznik nr 3 – Oferta Wykonawcy;</w:t>
      </w:r>
    </w:p>
    <w:p w14:paraId="174BA420" w14:textId="6BEEBA41" w:rsidR="00F069D7" w:rsidRPr="009E39FA" w:rsidRDefault="003A4C3F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  <w:r>
        <w:rPr>
          <w:rFonts w:ascii="Bookman Old Style" w:hAnsi="Bookman Old Style" w:cs="Tahoma"/>
          <w:lang w:eastAsia="pl-PL"/>
        </w:rPr>
        <w:t>7)</w:t>
      </w:r>
      <w:r w:rsidR="00F069D7" w:rsidRPr="009E39FA">
        <w:rPr>
          <w:rFonts w:ascii="Bookman Old Style" w:hAnsi="Bookman Old Style" w:cs="Tahoma"/>
          <w:lang w:eastAsia="pl-PL"/>
        </w:rPr>
        <w:t xml:space="preserve"> Załącznik nr 4 – Szczegółowy Opis </w:t>
      </w:r>
      <w:r w:rsidR="0047727B" w:rsidRPr="009E39FA">
        <w:rPr>
          <w:rFonts w:ascii="Bookman Old Style" w:hAnsi="Bookman Old Style" w:cs="Tahoma"/>
          <w:lang w:eastAsia="pl-PL"/>
        </w:rPr>
        <w:t xml:space="preserve">Przedmiotu </w:t>
      </w:r>
      <w:r w:rsidR="00F069D7" w:rsidRPr="009E39FA">
        <w:rPr>
          <w:rFonts w:ascii="Bookman Old Style" w:hAnsi="Bookman Old Style" w:cs="Tahoma"/>
          <w:lang w:eastAsia="pl-PL"/>
        </w:rPr>
        <w:t>Zamówienia.</w:t>
      </w:r>
    </w:p>
    <w:p w14:paraId="4BE425D5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</w:p>
    <w:p w14:paraId="0A8C3DCA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lang w:eastAsia="pl-PL"/>
        </w:rPr>
      </w:pPr>
    </w:p>
    <w:p w14:paraId="412B26F4" w14:textId="2937C9EC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b/>
          <w:bCs/>
          <w:lang w:eastAsia="pl-PL"/>
        </w:rPr>
      </w:pPr>
      <w:r w:rsidRPr="009E39FA">
        <w:rPr>
          <w:rFonts w:ascii="Bookman Old Style" w:hAnsi="Bookman Old Style" w:cs="Tahoma"/>
          <w:b/>
          <w:bCs/>
          <w:lang w:eastAsia="pl-PL"/>
        </w:rPr>
        <w:t xml:space="preserve">.............................................. </w:t>
      </w:r>
      <w:r w:rsidRPr="009E39FA">
        <w:rPr>
          <w:rFonts w:ascii="Bookman Old Style" w:hAnsi="Bookman Old Style" w:cs="Tahoma"/>
          <w:b/>
          <w:bCs/>
          <w:lang w:eastAsia="pl-PL"/>
        </w:rPr>
        <w:tab/>
      </w:r>
      <w:r w:rsidRPr="009E39FA">
        <w:rPr>
          <w:rFonts w:ascii="Bookman Old Style" w:hAnsi="Bookman Old Style" w:cs="Tahoma"/>
          <w:b/>
          <w:bCs/>
          <w:lang w:eastAsia="pl-PL"/>
        </w:rPr>
        <w:tab/>
      </w:r>
      <w:r w:rsidRPr="009E39FA">
        <w:rPr>
          <w:rFonts w:ascii="Bookman Old Style" w:hAnsi="Bookman Old Style" w:cs="Tahoma"/>
          <w:b/>
          <w:bCs/>
          <w:lang w:eastAsia="pl-PL"/>
        </w:rPr>
        <w:tab/>
        <w:t>........................................</w:t>
      </w:r>
    </w:p>
    <w:p w14:paraId="2F823DCD" w14:textId="62789E3A" w:rsidR="00F069D7" w:rsidRPr="009E39FA" w:rsidRDefault="00452113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b/>
          <w:bCs/>
          <w:lang w:eastAsia="pl-PL"/>
        </w:rPr>
      </w:pPr>
      <w:r>
        <w:rPr>
          <w:rFonts w:ascii="Bookman Old Style" w:hAnsi="Bookman Old Style" w:cs="Tahoma"/>
          <w:b/>
          <w:bCs/>
          <w:lang w:eastAsia="pl-PL"/>
        </w:rPr>
        <w:t xml:space="preserve">  </w:t>
      </w:r>
      <w:r w:rsidR="00F069D7" w:rsidRPr="009E39FA">
        <w:rPr>
          <w:rFonts w:ascii="Bookman Old Style" w:hAnsi="Bookman Old Style" w:cs="Tahoma"/>
          <w:b/>
          <w:bCs/>
          <w:lang w:eastAsia="pl-PL"/>
        </w:rPr>
        <w:t>ZAMAWIAJĄCY</w:t>
      </w:r>
      <w:r w:rsidR="00F069D7" w:rsidRPr="009E39FA">
        <w:rPr>
          <w:rFonts w:ascii="Bookman Old Style" w:hAnsi="Bookman Old Style" w:cs="Tahoma"/>
          <w:b/>
          <w:bCs/>
          <w:lang w:eastAsia="pl-PL"/>
        </w:rPr>
        <w:tab/>
      </w:r>
      <w:r w:rsidR="00F069D7" w:rsidRPr="009E39FA">
        <w:rPr>
          <w:rFonts w:ascii="Bookman Old Style" w:hAnsi="Bookman Old Style" w:cs="Tahoma"/>
          <w:b/>
          <w:bCs/>
          <w:lang w:eastAsia="pl-PL"/>
        </w:rPr>
        <w:tab/>
      </w:r>
      <w:r w:rsidR="00F069D7" w:rsidRPr="009E39FA">
        <w:rPr>
          <w:rFonts w:ascii="Bookman Old Style" w:hAnsi="Bookman Old Style" w:cs="Tahoma"/>
          <w:b/>
          <w:bCs/>
          <w:lang w:eastAsia="pl-PL"/>
        </w:rPr>
        <w:tab/>
      </w:r>
      <w:r w:rsidR="00F069D7" w:rsidRPr="009E39FA">
        <w:rPr>
          <w:rFonts w:ascii="Bookman Old Style" w:hAnsi="Bookman Old Style" w:cs="Tahoma"/>
          <w:b/>
          <w:bCs/>
          <w:lang w:eastAsia="pl-PL"/>
        </w:rPr>
        <w:tab/>
        <w:t xml:space="preserve"> </w:t>
      </w:r>
      <w:r w:rsidR="00F069D7" w:rsidRPr="009E39FA">
        <w:rPr>
          <w:rFonts w:ascii="Bookman Old Style" w:hAnsi="Bookman Old Style" w:cs="Tahoma"/>
          <w:b/>
          <w:bCs/>
          <w:lang w:eastAsia="pl-PL"/>
        </w:rPr>
        <w:tab/>
      </w:r>
      <w:r w:rsidR="00F069D7" w:rsidRPr="009E39FA">
        <w:rPr>
          <w:rFonts w:ascii="Bookman Old Style" w:hAnsi="Bookman Old Style" w:cs="Tahoma"/>
          <w:b/>
          <w:bCs/>
          <w:lang w:eastAsia="pl-PL"/>
        </w:rPr>
        <w:tab/>
      </w:r>
      <w:r w:rsidR="00F069D7" w:rsidRPr="009E39FA">
        <w:rPr>
          <w:rFonts w:ascii="Bookman Old Style" w:hAnsi="Bookman Old Style" w:cs="Tahoma"/>
          <w:b/>
          <w:bCs/>
          <w:lang w:eastAsia="pl-PL"/>
        </w:rPr>
        <w:tab/>
        <w:t>WYKONAWCA</w:t>
      </w:r>
    </w:p>
    <w:p w14:paraId="3289AF2D" w14:textId="77777777" w:rsidR="00F069D7" w:rsidRPr="009E39FA" w:rsidRDefault="00F069D7" w:rsidP="00255AE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Bookman Old Style" w:hAnsi="Bookman Old Style" w:cs="Tahoma"/>
          <w:color w:val="FF0000"/>
        </w:rPr>
      </w:pPr>
    </w:p>
    <w:sectPr w:rsidR="00F069D7" w:rsidRPr="009E39FA" w:rsidSect="00AB436F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843" w:right="1417" w:bottom="993" w:left="1417" w:header="568" w:footer="88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59C06A" w14:textId="77777777" w:rsidR="00761889" w:rsidRDefault="00761889">
      <w:r>
        <w:separator/>
      </w:r>
    </w:p>
  </w:endnote>
  <w:endnote w:type="continuationSeparator" w:id="0">
    <w:p w14:paraId="1E009BA3" w14:textId="77777777" w:rsidR="00761889" w:rsidRDefault="00761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6D1C7A" w14:textId="77777777" w:rsidR="00AB436F" w:rsidRDefault="00AB436F" w:rsidP="00AB436F">
    <w:pPr>
      <w:pStyle w:val="Stopka"/>
      <w:jc w:val="center"/>
      <w:rPr>
        <w:rFonts w:ascii="Verdana" w:hAnsi="Verdana" w:cs="Tahoma"/>
        <w:sz w:val="18"/>
        <w:szCs w:val="18"/>
      </w:rPr>
    </w:pPr>
  </w:p>
  <w:p w14:paraId="4447F8F2" w14:textId="77777777" w:rsidR="00AB436F" w:rsidRPr="00EA73A2" w:rsidRDefault="00AB436F" w:rsidP="00AB436F">
    <w:pPr>
      <w:pStyle w:val="Stopka"/>
      <w:jc w:val="center"/>
      <w:rPr>
        <w:rFonts w:ascii="Verdana" w:hAnsi="Verdana" w:cs="Tahoma"/>
        <w:bCs/>
        <w:iCs/>
        <w:sz w:val="18"/>
        <w:szCs w:val="18"/>
      </w:rPr>
    </w:pPr>
    <w:r>
      <w:rPr>
        <w:noProof/>
        <w:lang w:eastAsia="pl-PL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0A56BC68" wp14:editId="3C868573">
              <wp:simplePos x="0" y="0"/>
              <wp:positionH relativeFrom="column">
                <wp:posOffset>0</wp:posOffset>
              </wp:positionH>
              <wp:positionV relativeFrom="paragraph">
                <wp:posOffset>-40641</wp:posOffset>
              </wp:positionV>
              <wp:extent cx="5715000" cy="0"/>
              <wp:effectExtent l="0" t="0" r="19050" b="19050"/>
              <wp:wrapNone/>
              <wp:docPr id="27" name="Łącznik prosty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7BFBEA96" id="Łącznik prosty 6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-3.2pt" to="450pt,-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"/>
          </w:pict>
        </mc:Fallback>
      </mc:AlternateContent>
    </w:r>
    <w:r w:rsidRPr="00EA73A2">
      <w:rPr>
        <w:rFonts w:ascii="Verdana" w:hAnsi="Verdana" w:cs="Tahoma"/>
        <w:sz w:val="18"/>
        <w:szCs w:val="18"/>
      </w:rPr>
      <w:t xml:space="preserve">Projekt pt.: </w:t>
    </w:r>
    <w:proofErr w:type="gramStart"/>
    <w:r w:rsidRPr="00EA73A2">
      <w:rPr>
        <w:rFonts w:ascii="Verdana" w:hAnsi="Verdana" w:cs="Tahoma"/>
        <w:bCs/>
        <w:iCs/>
        <w:sz w:val="18"/>
        <w:szCs w:val="18"/>
      </w:rPr>
      <w:t>,,</w:t>
    </w:r>
    <w:proofErr w:type="gramEnd"/>
    <w:r w:rsidRPr="00EA73A2">
      <w:rPr>
        <w:rFonts w:ascii="Verdana" w:hAnsi="Verdana" w:cs="Tahoma"/>
        <w:bCs/>
        <w:iCs/>
        <w:sz w:val="18"/>
        <w:szCs w:val="18"/>
      </w:rPr>
      <w:t xml:space="preserve">Szkolenie kadr wymiaru sprawiedliwości i prokuratury w zakresie zwalczania </w:t>
    </w:r>
    <w:r>
      <w:rPr>
        <w:rFonts w:ascii="Verdana" w:hAnsi="Verdana" w:cs="Tahoma"/>
        <w:bCs/>
        <w:iCs/>
        <w:sz w:val="18"/>
        <w:szCs w:val="18"/>
      </w:rPr>
      <w:br/>
    </w:r>
    <w:r w:rsidRPr="00EA73A2">
      <w:rPr>
        <w:rFonts w:ascii="Verdana" w:hAnsi="Verdana" w:cs="Tahoma"/>
        <w:bCs/>
        <w:iCs/>
        <w:sz w:val="18"/>
        <w:szCs w:val="18"/>
      </w:rPr>
      <w:t>i zapobiegania przestępczości transgranicznej i zorganizowanej”</w:t>
    </w:r>
  </w:p>
  <w:p w14:paraId="18262499" w14:textId="77777777" w:rsidR="00AB436F" w:rsidRPr="00EA73A2" w:rsidRDefault="00AB436F" w:rsidP="00AB436F">
    <w:pPr>
      <w:pStyle w:val="Stopka"/>
      <w:jc w:val="center"/>
      <w:rPr>
        <w:rFonts w:ascii="Verdana" w:hAnsi="Verdana" w:cs="Tahoma"/>
        <w:sz w:val="18"/>
        <w:szCs w:val="18"/>
      </w:rPr>
    </w:pPr>
    <w:r w:rsidRPr="00EA73A2">
      <w:rPr>
        <w:rFonts w:ascii="Verdana" w:hAnsi="Verdana" w:cs="Tahoma"/>
        <w:sz w:val="18"/>
        <w:szCs w:val="18"/>
      </w:rPr>
      <w:t xml:space="preserve">Projekt </w:t>
    </w:r>
    <w:r>
      <w:rPr>
        <w:rFonts w:ascii="Verdana" w:hAnsi="Verdana" w:cs="Tahoma"/>
        <w:sz w:val="18"/>
        <w:szCs w:val="18"/>
      </w:rPr>
      <w:t>realizowany w ramach</w:t>
    </w:r>
    <w:r w:rsidRPr="00EA73A2">
      <w:rPr>
        <w:rFonts w:ascii="Verdana" w:hAnsi="Verdana" w:cs="Tahoma"/>
        <w:sz w:val="18"/>
        <w:szCs w:val="18"/>
      </w:rPr>
      <w:t xml:space="preserve"> </w:t>
    </w:r>
    <w:r>
      <w:rPr>
        <w:rFonts w:ascii="Verdana" w:hAnsi="Verdana" w:cs="Tahoma"/>
        <w:sz w:val="18"/>
        <w:szCs w:val="18"/>
      </w:rPr>
      <w:t>f</w:t>
    </w:r>
    <w:r w:rsidRPr="00EA73A2">
      <w:rPr>
        <w:rFonts w:ascii="Verdana" w:hAnsi="Verdana" w:cs="Tahoma"/>
        <w:sz w:val="18"/>
        <w:szCs w:val="18"/>
      </w:rPr>
      <w:t xml:space="preserve">unduszy </w:t>
    </w:r>
    <w:r>
      <w:rPr>
        <w:rFonts w:ascii="Verdana" w:hAnsi="Verdana" w:cs="Tahoma"/>
        <w:sz w:val="18"/>
        <w:szCs w:val="18"/>
      </w:rPr>
      <w:t>n</w:t>
    </w:r>
    <w:r w:rsidRPr="00EA73A2">
      <w:rPr>
        <w:rFonts w:ascii="Verdana" w:hAnsi="Verdana" w:cs="Tahoma"/>
        <w:sz w:val="18"/>
        <w:szCs w:val="18"/>
      </w:rPr>
      <w:t>orweskich</w:t>
    </w:r>
    <w:r>
      <w:rPr>
        <w:rFonts w:ascii="Verdana" w:hAnsi="Verdana" w:cs="Tahoma"/>
        <w:sz w:val="18"/>
        <w:szCs w:val="18"/>
      </w:rPr>
      <w:t xml:space="preserve"> na lata</w:t>
    </w:r>
    <w:r w:rsidRPr="00EA73A2">
      <w:rPr>
        <w:rFonts w:ascii="Verdana" w:hAnsi="Verdana" w:cs="Tahoma"/>
        <w:sz w:val="18"/>
        <w:szCs w:val="18"/>
      </w:rPr>
      <w:t xml:space="preserve"> 2009-2014</w:t>
    </w:r>
  </w:p>
  <w:p w14:paraId="207E2F0A" w14:textId="77777777" w:rsidR="00692FEE" w:rsidRDefault="00692FEE" w:rsidP="00AB436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968BF6" w14:textId="77777777" w:rsidR="00AB436F" w:rsidRDefault="00AB436F" w:rsidP="00485291">
    <w:pPr>
      <w:pStyle w:val="Stopka"/>
      <w:jc w:val="center"/>
      <w:rPr>
        <w:rFonts w:ascii="Verdana" w:hAnsi="Verdana" w:cs="Tahoma"/>
        <w:sz w:val="18"/>
        <w:szCs w:val="18"/>
      </w:rPr>
    </w:pPr>
  </w:p>
  <w:p w14:paraId="481B6BA3" w14:textId="77777777" w:rsidR="00692FEE" w:rsidRPr="00EA73A2" w:rsidRDefault="00692FEE" w:rsidP="00485291">
    <w:pPr>
      <w:pStyle w:val="Stopka"/>
      <w:jc w:val="center"/>
      <w:rPr>
        <w:rFonts w:ascii="Verdana" w:hAnsi="Verdana" w:cs="Tahoma"/>
        <w:bCs/>
        <w:iCs/>
        <w:sz w:val="18"/>
        <w:szCs w:val="18"/>
      </w:rPr>
    </w:pPr>
    <w:r>
      <w:rPr>
        <w:noProof/>
        <w:lang w:eastAsia="pl-PL"/>
      </w:rPr>
      <mc:AlternateContent>
        <mc:Choice Requires="wps">
          <w:drawing>
            <wp:anchor distT="4294967295" distB="4294967295" distL="114300" distR="114300" simplePos="0" relativeHeight="251654144" behindDoc="0" locked="0" layoutInCell="1" allowOverlap="1" wp14:anchorId="1EF005F0" wp14:editId="79208BD9">
              <wp:simplePos x="0" y="0"/>
              <wp:positionH relativeFrom="column">
                <wp:posOffset>0</wp:posOffset>
              </wp:positionH>
              <wp:positionV relativeFrom="paragraph">
                <wp:posOffset>-40641</wp:posOffset>
              </wp:positionV>
              <wp:extent cx="5715000" cy="0"/>
              <wp:effectExtent l="0" t="0" r="19050" b="19050"/>
              <wp:wrapNone/>
              <wp:docPr id="6" name="Łącznik prosty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2ED95FA5" id="Łącznik prosty 6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-3.2pt" to="450pt,-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"/>
          </w:pict>
        </mc:Fallback>
      </mc:AlternateContent>
    </w:r>
    <w:r w:rsidRPr="00EA73A2">
      <w:rPr>
        <w:rFonts w:ascii="Verdana" w:hAnsi="Verdana" w:cs="Tahoma"/>
        <w:sz w:val="18"/>
        <w:szCs w:val="18"/>
      </w:rPr>
      <w:t xml:space="preserve">Projekt pt.: </w:t>
    </w:r>
    <w:proofErr w:type="gramStart"/>
    <w:r w:rsidRPr="00EA73A2">
      <w:rPr>
        <w:rFonts w:ascii="Verdana" w:hAnsi="Verdana" w:cs="Tahoma"/>
        <w:bCs/>
        <w:iCs/>
        <w:sz w:val="18"/>
        <w:szCs w:val="18"/>
      </w:rPr>
      <w:t>,,</w:t>
    </w:r>
    <w:proofErr w:type="gramEnd"/>
    <w:r w:rsidRPr="00EA73A2">
      <w:rPr>
        <w:rFonts w:ascii="Verdana" w:hAnsi="Verdana" w:cs="Tahoma"/>
        <w:bCs/>
        <w:iCs/>
        <w:sz w:val="18"/>
        <w:szCs w:val="18"/>
      </w:rPr>
      <w:t xml:space="preserve">Szkolenie kadr wymiaru sprawiedliwości i prokuratury w zakresie zwalczania </w:t>
    </w:r>
    <w:r>
      <w:rPr>
        <w:rFonts w:ascii="Verdana" w:hAnsi="Verdana" w:cs="Tahoma"/>
        <w:bCs/>
        <w:iCs/>
        <w:sz w:val="18"/>
        <w:szCs w:val="18"/>
      </w:rPr>
      <w:br/>
    </w:r>
    <w:r w:rsidRPr="00EA73A2">
      <w:rPr>
        <w:rFonts w:ascii="Verdana" w:hAnsi="Verdana" w:cs="Tahoma"/>
        <w:bCs/>
        <w:iCs/>
        <w:sz w:val="18"/>
        <w:szCs w:val="18"/>
      </w:rPr>
      <w:t>i zapobiegania przestępczości transgranicznej i zorganizowanej”</w:t>
    </w:r>
  </w:p>
  <w:p w14:paraId="5EFD1F9C" w14:textId="77777777" w:rsidR="00692FEE" w:rsidRPr="00EA73A2" w:rsidRDefault="00692FEE" w:rsidP="00485291">
    <w:pPr>
      <w:pStyle w:val="Stopka"/>
      <w:jc w:val="center"/>
      <w:rPr>
        <w:rFonts w:ascii="Verdana" w:hAnsi="Verdana" w:cs="Tahoma"/>
        <w:sz w:val="18"/>
        <w:szCs w:val="18"/>
      </w:rPr>
    </w:pPr>
    <w:r w:rsidRPr="00EA73A2">
      <w:rPr>
        <w:rFonts w:ascii="Verdana" w:hAnsi="Verdana" w:cs="Tahoma"/>
        <w:sz w:val="18"/>
        <w:szCs w:val="18"/>
      </w:rPr>
      <w:t xml:space="preserve">Projekt </w:t>
    </w:r>
    <w:r>
      <w:rPr>
        <w:rFonts w:ascii="Verdana" w:hAnsi="Verdana" w:cs="Tahoma"/>
        <w:sz w:val="18"/>
        <w:szCs w:val="18"/>
      </w:rPr>
      <w:t>realizowany w ramach</w:t>
    </w:r>
    <w:r w:rsidRPr="00EA73A2">
      <w:rPr>
        <w:rFonts w:ascii="Verdana" w:hAnsi="Verdana" w:cs="Tahoma"/>
        <w:sz w:val="18"/>
        <w:szCs w:val="18"/>
      </w:rPr>
      <w:t xml:space="preserve"> </w:t>
    </w:r>
    <w:r>
      <w:rPr>
        <w:rFonts w:ascii="Verdana" w:hAnsi="Verdana" w:cs="Tahoma"/>
        <w:sz w:val="18"/>
        <w:szCs w:val="18"/>
      </w:rPr>
      <w:t>f</w:t>
    </w:r>
    <w:r w:rsidRPr="00EA73A2">
      <w:rPr>
        <w:rFonts w:ascii="Verdana" w:hAnsi="Verdana" w:cs="Tahoma"/>
        <w:sz w:val="18"/>
        <w:szCs w:val="18"/>
      </w:rPr>
      <w:t xml:space="preserve">unduszy </w:t>
    </w:r>
    <w:r>
      <w:rPr>
        <w:rFonts w:ascii="Verdana" w:hAnsi="Verdana" w:cs="Tahoma"/>
        <w:sz w:val="18"/>
        <w:szCs w:val="18"/>
      </w:rPr>
      <w:t>n</w:t>
    </w:r>
    <w:r w:rsidRPr="00EA73A2">
      <w:rPr>
        <w:rFonts w:ascii="Verdana" w:hAnsi="Verdana" w:cs="Tahoma"/>
        <w:sz w:val="18"/>
        <w:szCs w:val="18"/>
      </w:rPr>
      <w:t>orweskich</w:t>
    </w:r>
    <w:r>
      <w:rPr>
        <w:rFonts w:ascii="Verdana" w:hAnsi="Verdana" w:cs="Tahoma"/>
        <w:sz w:val="18"/>
        <w:szCs w:val="18"/>
      </w:rPr>
      <w:t xml:space="preserve"> na lata</w:t>
    </w:r>
    <w:r w:rsidRPr="00EA73A2">
      <w:rPr>
        <w:rFonts w:ascii="Verdana" w:hAnsi="Verdana" w:cs="Tahoma"/>
        <w:sz w:val="18"/>
        <w:szCs w:val="18"/>
      </w:rPr>
      <w:t xml:space="preserve"> 2009-2014</w:t>
    </w:r>
  </w:p>
  <w:p w14:paraId="2FB283E2" w14:textId="77777777" w:rsidR="00692FEE" w:rsidRPr="00EA73A2" w:rsidRDefault="00692FEE">
    <w:pPr>
      <w:pStyle w:val="Stopka"/>
      <w:rPr>
        <w:rFonts w:ascii="Verdana" w:hAnsi="Verdana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169A23" w14:textId="77777777" w:rsidR="00761889" w:rsidRDefault="00761889">
      <w:r>
        <w:separator/>
      </w:r>
    </w:p>
  </w:footnote>
  <w:footnote w:type="continuationSeparator" w:id="0">
    <w:p w14:paraId="18D1A091" w14:textId="77777777" w:rsidR="00761889" w:rsidRDefault="00761889">
      <w:r>
        <w:continuationSeparator/>
      </w:r>
    </w:p>
  </w:footnote>
  <w:footnote w:id="1">
    <w:p w14:paraId="70A1F57F" w14:textId="77777777" w:rsidR="00692FEE" w:rsidRDefault="00692FEE" w:rsidP="00005141">
      <w:pPr>
        <w:pStyle w:val="Tekstprzypisudolnego"/>
        <w:jc w:val="both"/>
      </w:pPr>
      <w:r w:rsidRPr="00005141">
        <w:rPr>
          <w:rStyle w:val="Odwoanieprzypisudolnego"/>
          <w:rFonts w:ascii="Tahoma" w:hAnsi="Tahoma" w:cs="Tahoma"/>
        </w:rPr>
        <w:footnoteRef/>
      </w:r>
      <w:r w:rsidRPr="00005141">
        <w:rPr>
          <w:rFonts w:ascii="Tahoma" w:hAnsi="Tahoma" w:cs="Tahoma"/>
        </w:rPr>
        <w:t xml:space="preserve"> </w:t>
      </w:r>
      <w:r w:rsidRPr="00005141">
        <w:rPr>
          <w:rFonts w:ascii="Tahoma" w:hAnsi="Tahoma" w:cs="Tahoma"/>
          <w:lang w:eastAsia="pl-PL"/>
        </w:rPr>
        <w:t>Jeżeli przy zawarciu umowy działa osoba pełniąca funkcję organu (członka organu) lub prokurent spółki.</w:t>
      </w:r>
    </w:p>
  </w:footnote>
  <w:footnote w:id="2">
    <w:p w14:paraId="1053F81C" w14:textId="77777777" w:rsidR="00692FEE" w:rsidRDefault="00692FEE" w:rsidP="00005141">
      <w:pPr>
        <w:pStyle w:val="Tekstprzypisudolnego"/>
        <w:jc w:val="both"/>
      </w:pPr>
      <w:r w:rsidRPr="00005141">
        <w:rPr>
          <w:rStyle w:val="Odwoanieprzypisudolnego"/>
          <w:rFonts w:ascii="Tahoma" w:hAnsi="Tahoma" w:cs="Tahoma"/>
        </w:rPr>
        <w:footnoteRef/>
      </w:r>
      <w:r w:rsidRPr="00005141">
        <w:rPr>
          <w:rFonts w:ascii="Tahoma" w:hAnsi="Tahoma" w:cs="Tahoma"/>
        </w:rPr>
        <w:t xml:space="preserve"> </w:t>
      </w:r>
      <w:r w:rsidRPr="00005141">
        <w:rPr>
          <w:rFonts w:ascii="Tahoma" w:hAnsi="Tahoma" w:cs="Tahoma"/>
          <w:lang w:eastAsia="pl-PL"/>
        </w:rPr>
        <w:t>Jeżeli przy zawarciu umowy działa pełnomocnik spółki.</w:t>
      </w:r>
    </w:p>
  </w:footnote>
  <w:footnote w:id="3">
    <w:p w14:paraId="0061FE1A" w14:textId="77777777" w:rsidR="00692FEE" w:rsidRDefault="00692FEE" w:rsidP="00005141">
      <w:pPr>
        <w:pStyle w:val="Tekstprzypisudolnego"/>
        <w:jc w:val="both"/>
      </w:pPr>
      <w:r w:rsidRPr="00005141">
        <w:rPr>
          <w:rStyle w:val="Odwoanieprzypisudolnego"/>
          <w:rFonts w:ascii="Tahoma" w:hAnsi="Tahoma" w:cs="Tahoma"/>
        </w:rPr>
        <w:footnoteRef/>
      </w:r>
      <w:r w:rsidRPr="00005141">
        <w:rPr>
          <w:rFonts w:ascii="Tahoma" w:hAnsi="Tahoma" w:cs="Tahoma"/>
        </w:rPr>
        <w:t xml:space="preserve"> </w:t>
      </w:r>
      <w:r w:rsidRPr="00005141">
        <w:rPr>
          <w:rFonts w:ascii="Tahoma" w:hAnsi="Tahoma" w:cs="Tahoma"/>
          <w:lang w:eastAsia="pl-PL"/>
        </w:rPr>
        <w:t>Jeżeli przy zawarciu umowy działa pełnomocnik tej osoby.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E11385" w14:textId="25768FCB" w:rsidR="00AB436F" w:rsidRPr="00EA73A2" w:rsidRDefault="005325CA" w:rsidP="00623E66">
    <w:pPr>
      <w:pStyle w:val="Nagwek"/>
      <w:tabs>
        <w:tab w:val="left" w:pos="1290"/>
      </w:tabs>
      <w:rPr>
        <w:b/>
        <w:sz w:val="28"/>
        <w:szCs w:val="28"/>
      </w:rPr>
    </w:pPr>
    <w:sdt>
      <w:sdtPr>
        <w:rPr>
          <w:b/>
          <w:sz w:val="28"/>
          <w:szCs w:val="28"/>
        </w:rPr>
        <w:id w:val="-1595078358"/>
        <w:docPartObj>
          <w:docPartGallery w:val="Page Numbers (Margins)"/>
          <w:docPartUnique/>
        </w:docPartObj>
      </w:sdtPr>
      <w:sdtEndPr/>
      <w:sdtContent>
        <w:r w:rsidR="00AB436F" w:rsidRPr="00AB436F">
          <w:rPr>
            <w:b/>
            <w:noProof/>
            <w:sz w:val="28"/>
            <w:szCs w:val="28"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1D892BA1" wp14:editId="325B8E64">
                  <wp:simplePos x="0" y="0"/>
                  <wp:positionH relativeFrom="leftMargin">
                    <wp:align>left</wp:align>
                  </wp:positionH>
                  <mc:AlternateContent>
                    <mc:Choice Requires="wp14">
                      <wp:positionV relativeFrom="margin">
                        <wp14:pctPosVOffset>10000</wp14:pctPosVOffset>
                      </wp:positionV>
                    </mc:Choice>
                    <mc:Fallback>
                      <wp:positionV relativeFrom="page">
                        <wp:posOffset>2059305</wp:posOffset>
                      </wp:positionV>
                    </mc:Fallback>
                  </mc:AlternateContent>
                  <wp:extent cx="819150" cy="433705"/>
                  <wp:effectExtent l="0" t="0" r="3810" b="0"/>
                  <wp:wrapNone/>
                  <wp:docPr id="533" name="Prostokąt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819150" cy="4337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8D2EE60" w14:textId="77777777" w:rsidR="00AB436F" w:rsidRDefault="00AB436F">
                              <w:pPr>
                                <w:pBdr>
                                  <w:top w:val="single" w:sz="4" w:space="1" w:color="D8D8D8" w:themeColor="background1" w:themeShade="D8"/>
                                </w:pBdr>
                                <w:jc w:val="right"/>
                              </w:pPr>
                              <w:r>
                                <w:t xml:space="preserve">Strona | </w:t>
                              </w: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5325CA">
                                <w:rPr>
                                  <w:noProof/>
                                </w:rPr>
                                <w:t>8</w:t>
                              </w:r>
                              <w: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spAutoFit/>
                        </wps:bodyPr>
                      </wps:wsp>
                    </a:graphicData>
                  </a:graphic>
                  <wp14:sizeRelH relativeFrom="leftMargin">
                    <wp14:pctWidth>90000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Prostokąt 3" o:spid="_x0000_s1026" style="position:absolute;margin-left:0;margin-top:0;width:64.5pt;height:34.15pt;z-index:251659264;visibility:visible;mso-wrap-style:square;mso-width-percent:900;mso-height-percent:0;mso-top-percent:100;mso-wrap-distance-left:9pt;mso-wrap-distance-top:0;mso-wrap-distance-right:9pt;mso-wrap-distance-bottom:0;mso-position-horizontal:left;mso-position-horizontal-relative:left-margin-area;mso-position-vertical-relative:margin;mso-width-percent:900;mso-height-percent:0;mso-top-percent:100;mso-width-relative:lef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" o:allowincell="f" stroked="f">
                  <v:textbox style="mso-fit-shape-to-text:t" inset="0,,0">
                    <w:txbxContent>
                      <w:p w14:paraId="68D2EE60" w14:textId="77777777" w:rsidR="00AB436F" w:rsidRDefault="00AB436F">
                        <w:pPr>
                          <w:pBdr>
                            <w:top w:val="single" w:sz="4" w:space="1" w:color="D8D8D8" w:themeColor="background1" w:themeShade="D8"/>
                          </w:pBdr>
                          <w:jc w:val="right"/>
                        </w:pPr>
                        <w:r>
                          <w:t xml:space="preserve">Strona | </w:t>
                        </w: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5325CA">
                          <w:rPr>
                            <w:noProof/>
                          </w:rPr>
                          <w:t>8</w:t>
                        </w:r>
                        <w: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623E66" w:rsidRPr="00EA73A2">
      <w:rPr>
        <w:b/>
        <w:sz w:val="28"/>
        <w:szCs w:val="28"/>
      </w:rPr>
      <w:tab/>
    </w:r>
  </w:p>
  <w:tbl>
    <w:tblPr>
      <w:tblStyle w:val="Tabela-Siatka"/>
      <w:tblW w:w="10632" w:type="dxa"/>
      <w:tblInd w:w="-45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458"/>
      <w:gridCol w:w="1243"/>
      <w:gridCol w:w="6521"/>
      <w:gridCol w:w="1623"/>
      <w:gridCol w:w="787"/>
    </w:tblGrid>
    <w:tr w:rsidR="00AB436F" w14:paraId="5F7DB508" w14:textId="77777777" w:rsidTr="00A635AE">
      <w:trPr>
        <w:trHeight w:val="1134"/>
      </w:trPr>
      <w:tc>
        <w:tcPr>
          <w:tcW w:w="1701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hideMark/>
        </w:tcPr>
        <w:p w14:paraId="41482815" w14:textId="0E639287" w:rsidR="00AB436F" w:rsidRDefault="00AB436F" w:rsidP="00A635AE">
          <w:pPr>
            <w:spacing w:line="360" w:lineRule="auto"/>
            <w:jc w:val="both"/>
            <w:rPr>
              <w:rFonts w:asciiTheme="majorHAnsi" w:hAnsiTheme="majorHAnsi" w:cs="Tahoma"/>
              <w:sz w:val="22"/>
              <w:szCs w:val="22"/>
              <w:lang w:eastAsia="en-US"/>
            </w:rPr>
          </w:pPr>
          <w:r>
            <w:rPr>
              <w:rFonts w:asciiTheme="majorHAnsi" w:hAnsiTheme="majorHAnsi" w:cs="Tahoma"/>
              <w:noProof/>
              <w:lang w:eastAsia="pl-PL"/>
            </w:rPr>
            <w:drawing>
              <wp:inline distT="0" distB="0" distL="0" distR="0" wp14:anchorId="2E440137" wp14:editId="01EF5AD3">
                <wp:extent cx="752475" cy="723900"/>
                <wp:effectExtent l="0" t="0" r="9525" b="0"/>
                <wp:docPr id="24" name="Obraz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2475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1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  <w:hideMark/>
        </w:tcPr>
        <w:p w14:paraId="08367989" w14:textId="77777777" w:rsidR="00AB436F" w:rsidRDefault="00AB436F" w:rsidP="00A635AE">
          <w:pPr>
            <w:pStyle w:val="Nagwek"/>
            <w:tabs>
              <w:tab w:val="clear" w:pos="4536"/>
              <w:tab w:val="right" w:pos="10620"/>
            </w:tabs>
            <w:ind w:left="-108"/>
            <w:jc w:val="center"/>
            <w:rPr>
              <w:rFonts w:ascii="Verdana" w:hAnsi="Verdana"/>
            </w:rPr>
          </w:pPr>
          <w:r>
            <w:rPr>
              <w:rFonts w:ascii="Verdana" w:hAnsi="Verdana"/>
            </w:rPr>
            <w:t>KRAJOWA SZKOŁA SĄDOWNICTWA I PROKURATURY</w:t>
          </w:r>
          <w:r>
            <w:rPr>
              <w:noProof/>
              <w:lang w:eastAsia="pl-PL"/>
            </w:rPr>
            <w:drawing>
              <wp:anchor distT="0" distB="0" distL="114300" distR="114300" simplePos="0" relativeHeight="251658240" behindDoc="1" locked="0" layoutInCell="1" allowOverlap="1" wp14:anchorId="567BFAD6" wp14:editId="6D52C7B2">
                <wp:simplePos x="0" y="0"/>
                <wp:positionH relativeFrom="column">
                  <wp:posOffset>8474710</wp:posOffset>
                </wp:positionH>
                <wp:positionV relativeFrom="paragraph">
                  <wp:posOffset>-83820</wp:posOffset>
                </wp:positionV>
                <wp:extent cx="1029970" cy="1029970"/>
                <wp:effectExtent l="0" t="0" r="0" b="0"/>
                <wp:wrapNone/>
                <wp:docPr id="25" name="Obraz 25" descr="Opis: 4141_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0" descr="Opis: 4141_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9970" cy="102997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2CE13052" w14:textId="77777777" w:rsidR="00AB436F" w:rsidRDefault="00AB436F" w:rsidP="00A635AE">
          <w:pPr>
            <w:pStyle w:val="Nagwek"/>
            <w:tabs>
              <w:tab w:val="left" w:pos="180"/>
              <w:tab w:val="right" w:pos="10620"/>
            </w:tabs>
            <w:jc w:val="center"/>
            <w:rPr>
              <w:rFonts w:ascii="Verdana" w:hAnsi="Verdana"/>
              <w:b/>
            </w:rPr>
          </w:pPr>
          <w:r>
            <w:rPr>
              <w:rFonts w:ascii="Verdana" w:hAnsi="Verdana"/>
              <w:b/>
            </w:rPr>
            <w:t xml:space="preserve">Ośrodek Szkolenia Ustawicznego i Współpracy Międzynarodowej </w:t>
          </w:r>
        </w:p>
        <w:p w14:paraId="5607926E" w14:textId="77777777" w:rsidR="00AB436F" w:rsidRDefault="00AB436F" w:rsidP="00A635AE">
          <w:pPr>
            <w:pStyle w:val="Nagwek"/>
            <w:tabs>
              <w:tab w:val="left" w:pos="180"/>
              <w:tab w:val="right" w:pos="10620"/>
            </w:tabs>
            <w:jc w:val="center"/>
            <w:rPr>
              <w:rFonts w:ascii="Verdana" w:hAnsi="Verdana"/>
              <w:b/>
              <w:lang w:eastAsia="en-US"/>
            </w:rPr>
          </w:pPr>
          <w:proofErr w:type="gramStart"/>
          <w:r>
            <w:rPr>
              <w:rFonts w:ascii="Verdana" w:hAnsi="Verdana"/>
              <w:b/>
            </w:rPr>
            <w:t>w</w:t>
          </w:r>
          <w:proofErr w:type="gramEnd"/>
          <w:r>
            <w:rPr>
              <w:rFonts w:ascii="Verdana" w:hAnsi="Verdana"/>
              <w:b/>
            </w:rPr>
            <w:t xml:space="preserve"> Lublinie</w:t>
          </w:r>
        </w:p>
      </w:tc>
      <w:tc>
        <w:tcPr>
          <w:tcW w:w="2410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hideMark/>
        </w:tcPr>
        <w:p w14:paraId="7B895B3A" w14:textId="77777777" w:rsidR="00AB436F" w:rsidRDefault="00AB436F" w:rsidP="00A635AE">
          <w:pPr>
            <w:spacing w:line="360" w:lineRule="auto"/>
            <w:jc w:val="right"/>
            <w:rPr>
              <w:rFonts w:asciiTheme="majorHAnsi" w:hAnsiTheme="majorHAnsi" w:cs="Tahoma"/>
              <w:sz w:val="22"/>
              <w:szCs w:val="22"/>
              <w:lang w:eastAsia="en-US"/>
            </w:rPr>
          </w:pPr>
          <w:r>
            <w:rPr>
              <w:rFonts w:asciiTheme="majorHAnsi" w:hAnsiTheme="majorHAnsi" w:cs="Tahoma"/>
              <w:noProof/>
              <w:lang w:eastAsia="pl-PL"/>
            </w:rPr>
            <w:drawing>
              <wp:inline distT="0" distB="0" distL="0" distR="0" wp14:anchorId="1BC3F459" wp14:editId="4781B766">
                <wp:extent cx="1047750" cy="723900"/>
                <wp:effectExtent l="0" t="0" r="0" b="0"/>
                <wp:docPr id="26" name="Obraz 2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4775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AB436F" w14:paraId="5B7F061B" w14:textId="77777777" w:rsidTr="00A635AE">
      <w:trPr>
        <w:gridBefore w:val="1"/>
        <w:gridAfter w:val="1"/>
        <w:wBefore w:w="458" w:type="dxa"/>
        <w:wAfter w:w="787" w:type="dxa"/>
        <w:trHeight w:val="277"/>
      </w:trPr>
      <w:tc>
        <w:tcPr>
          <w:tcW w:w="9387" w:type="dxa"/>
          <w:gridSpan w:val="3"/>
          <w:tcBorders>
            <w:top w:val="single" w:sz="4" w:space="0" w:color="auto"/>
            <w:left w:val="nil"/>
            <w:bottom w:val="nil"/>
            <w:right w:val="nil"/>
          </w:tcBorders>
          <w:hideMark/>
        </w:tcPr>
        <w:p w14:paraId="7496E293" w14:textId="77777777" w:rsidR="00AB436F" w:rsidRDefault="00AB436F" w:rsidP="00A635AE">
          <w:pPr>
            <w:pStyle w:val="Nagwek"/>
            <w:jc w:val="center"/>
            <w:rPr>
              <w:rFonts w:ascii="Verdana" w:hAnsi="Verdana"/>
              <w:i/>
              <w:spacing w:val="-10"/>
              <w:sz w:val="16"/>
              <w:szCs w:val="16"/>
              <w:lang w:eastAsia="en-US"/>
            </w:rPr>
          </w:pPr>
          <w:r>
            <w:rPr>
              <w:rFonts w:ascii="Verdana" w:hAnsi="Verdana"/>
              <w:i/>
              <w:spacing w:val="-10"/>
              <w:sz w:val="16"/>
              <w:szCs w:val="16"/>
            </w:rPr>
            <w:t>20 – 076 Lublin, ul. Krakowskie Przedmieście 62 tel. 081 440 87 10, fax 081 440 87 11; e-mail: sekretariat.</w:t>
          </w:r>
          <w:proofErr w:type="gramStart"/>
          <w:r>
            <w:rPr>
              <w:rFonts w:ascii="Verdana" w:hAnsi="Verdana"/>
              <w:i/>
              <w:spacing w:val="-10"/>
              <w:sz w:val="16"/>
              <w:szCs w:val="16"/>
            </w:rPr>
            <w:t>lublin</w:t>
          </w:r>
          <w:proofErr w:type="gramEnd"/>
          <w:r>
            <w:rPr>
              <w:rFonts w:ascii="Verdana" w:hAnsi="Verdana"/>
              <w:i/>
              <w:spacing w:val="-10"/>
              <w:sz w:val="16"/>
              <w:szCs w:val="16"/>
            </w:rPr>
            <w:t>@kssip.</w:t>
          </w:r>
          <w:proofErr w:type="gramStart"/>
          <w:r>
            <w:rPr>
              <w:rFonts w:ascii="Verdana" w:hAnsi="Verdana"/>
              <w:i/>
              <w:spacing w:val="-10"/>
              <w:sz w:val="16"/>
              <w:szCs w:val="16"/>
            </w:rPr>
            <w:t>gov</w:t>
          </w:r>
          <w:proofErr w:type="gramEnd"/>
          <w:r>
            <w:rPr>
              <w:rFonts w:ascii="Verdana" w:hAnsi="Verdana"/>
              <w:i/>
              <w:spacing w:val="-10"/>
              <w:sz w:val="16"/>
              <w:szCs w:val="16"/>
            </w:rPr>
            <w:t>.</w:t>
          </w:r>
          <w:proofErr w:type="gramStart"/>
          <w:r>
            <w:rPr>
              <w:rFonts w:ascii="Verdana" w:hAnsi="Verdana"/>
              <w:i/>
              <w:spacing w:val="-10"/>
              <w:sz w:val="16"/>
              <w:szCs w:val="16"/>
            </w:rPr>
            <w:t>pl</w:t>
          </w:r>
          <w:proofErr w:type="gramEnd"/>
        </w:p>
      </w:tc>
    </w:tr>
  </w:tbl>
  <w:p w14:paraId="12BC5A71" w14:textId="77777777" w:rsidR="00623E66" w:rsidRDefault="00623E66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-Siatka"/>
      <w:tblW w:w="10632" w:type="dxa"/>
      <w:tblInd w:w="-45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458"/>
      <w:gridCol w:w="1243"/>
      <w:gridCol w:w="6521"/>
      <w:gridCol w:w="1623"/>
      <w:gridCol w:w="787"/>
    </w:tblGrid>
    <w:tr w:rsidR="00AB436F" w14:paraId="2959BA09" w14:textId="77777777" w:rsidTr="00AB436F">
      <w:trPr>
        <w:trHeight w:val="1134"/>
      </w:trPr>
      <w:tc>
        <w:tcPr>
          <w:tcW w:w="1701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hideMark/>
        </w:tcPr>
        <w:p w14:paraId="723EC882" w14:textId="76CD1AA1" w:rsidR="00AB436F" w:rsidRDefault="005325CA">
          <w:pPr>
            <w:spacing w:line="360" w:lineRule="auto"/>
            <w:jc w:val="both"/>
            <w:rPr>
              <w:rFonts w:asciiTheme="majorHAnsi" w:hAnsiTheme="majorHAnsi" w:cs="Tahoma"/>
              <w:sz w:val="22"/>
              <w:szCs w:val="22"/>
              <w:lang w:eastAsia="en-US"/>
            </w:rPr>
          </w:pPr>
          <w:sdt>
            <w:sdtPr>
              <w:rPr>
                <w:rFonts w:asciiTheme="majorHAnsi" w:hAnsiTheme="majorHAnsi" w:cs="Tahoma"/>
              </w:rPr>
              <w:id w:val="-679746744"/>
              <w:docPartObj>
                <w:docPartGallery w:val="Page Numbers (Margins)"/>
                <w:docPartUnique/>
              </w:docPartObj>
            </w:sdtPr>
            <w:sdtEndPr/>
            <w:sdtContent>
              <w:r w:rsidR="00AB436F">
                <w:rPr>
                  <w:rFonts w:asciiTheme="majorHAnsi" w:hAnsiTheme="majorHAnsi" w:cs="Tahoma"/>
                  <w:noProof/>
                  <w:lang w:eastAsia="pl-PL"/>
                </w:rPr>
                <mc:AlternateContent>
                  <mc:Choice Requires="wps">
                    <w:drawing>
                      <wp:anchor distT="0" distB="0" distL="114300" distR="114300" simplePos="0" relativeHeight="251657216" behindDoc="0" locked="0" layoutInCell="0" allowOverlap="1" wp14:anchorId="5B1F8954" wp14:editId="5E803062">
                        <wp:simplePos x="0" y="0"/>
                        <wp:positionH relativeFrom="rightMargin">
                          <wp:align>right</wp:align>
                        </wp:positionH>
                        <mc:AlternateContent>
                          <mc:Choice Requires="wp14">
                            <wp:positionV relativeFrom="margin">
                              <wp14:pctPosVOffset>10000</wp14:pctPosVOffset>
                            </wp:positionV>
                          </mc:Choice>
                          <mc:Fallback>
                            <wp:positionV relativeFrom="page">
                              <wp:posOffset>2059305</wp:posOffset>
                            </wp:positionV>
                          </mc:Fallback>
                        </mc:AlternateContent>
                        <wp:extent cx="6583680" cy="396240"/>
                        <wp:effectExtent l="0" t="0" r="9525" b="0"/>
                        <wp:wrapNone/>
                        <wp:docPr id="22" name="Prostokąt 22"/>
                        <wp:cNvGraphicFramePr>
                          <a:graphicFrameLocks xmlns:a="http://schemas.openxmlformats.org/drawingml/2006/main"/>
                        </wp:cNvGraphicFramePr>
                        <a:graphic xmlns:a="http://schemas.openxmlformats.org/drawingml/2006/main">
                          <a:graphicData uri="http://schemas.microsoft.com/office/word/2010/wordprocessingShape">
                            <wps:wsp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09625" cy="3962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92B6E99" w14:textId="77777777" w:rsidR="00AB436F" w:rsidRDefault="00AB436F" w:rsidP="00AB436F">
                                    <w:pPr>
                                      <w:pBdr>
                                        <w:top w:val="single" w:sz="4" w:space="1" w:color="D8D8D8" w:themeColor="background1" w:themeShade="D8"/>
                                      </w:pBdr>
                                    </w:pPr>
                                    <w:r>
                                      <w:t xml:space="preserve">Strona | </w:t>
                                    </w:r>
                                    <w:r>
                                      <w:fldChar w:fldCharType="begin"/>
                                    </w:r>
                                    <w:r>
                                      <w:instrText>PAGE   \* MERGEFORMAT</w:instrText>
                                    </w:r>
                                    <w:r>
                                      <w:fldChar w:fldCharType="separate"/>
                                    </w:r>
                                    <w:r w:rsidR="005325CA">
                                      <w:rPr>
                                        <w:noProof/>
                                      </w:rPr>
                                      <w:t>7</w:t>
                                    </w:r>
                                    <w:r>
                                      <w:fldChar w:fldCharType="end"/>
                                    </w:r>
                                  </w:p>
                                </w:txbxContent>
                              </wps:txbx>
                              <wps:bodyPr rot="0" vert="horz" wrap="square" lIns="0" tIns="45720" rIns="0" bIns="45720" anchor="t" anchorCtr="0" upright="1">
                                <a:spAutoFit/>
                              </wps:bodyPr>
                            </wps:wsp>
                          </a:graphicData>
                        </a:graphic>
                        <wp14:sizeRelH relativeFrom="rightMargin">
                          <wp14:pctWidth>90000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mc:Choice>
                  <mc:Fallback>
                    <w:pict>
                      <v:rect id="Prostokąt 22" o:spid="_x0000_s1027" style="position:absolute;left:0;text-align:left;margin-left:467.2pt;margin-top:0;width:518.4pt;height:31.2pt;z-index:251657216;visibility:visible;mso-wrap-style:square;mso-width-percent:900;mso-height-percent:0;mso-top-percent:100;mso-wrap-distance-left:9pt;mso-wrap-distance-top:0;mso-wrap-distance-right:9pt;mso-wrap-distance-bottom:0;mso-position-horizontal:right;mso-position-horizontal-relative:right-margin-area;mso-position-vertical-relative:margin;mso-width-percent:900;mso-height-percent:0;mso-top-percent:10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" o:allowincell="f" stroked="f">
                        <v:textbox style="mso-fit-shape-to-text:t" inset="0,,0">
                          <w:txbxContent>
                            <w:p w14:paraId="592B6E99" w14:textId="77777777" w:rsidR="00AB436F" w:rsidRDefault="00AB436F" w:rsidP="00AB436F">
                              <w:pPr>
                                <w:pBdr>
                                  <w:top w:val="single" w:sz="4" w:space="1" w:color="D8D8D8" w:themeColor="background1" w:themeShade="D8"/>
                                </w:pBdr>
                              </w:pPr>
                              <w:r>
                                <w:t xml:space="preserve">Strona | </w:t>
                              </w: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5325CA">
                                <w:rPr>
                                  <w:noProof/>
                                </w:rPr>
                                <w:t>7</w:t>
                              </w:r>
                              <w:r>
                                <w:fldChar w:fldCharType="end"/>
                              </w:r>
                            </w:p>
                          </w:txbxContent>
                        </v:textbox>
                        <w10:wrap anchorx="margin" anchory="margin"/>
                      </v:rect>
                    </w:pict>
                  </mc:Fallback>
                </mc:AlternateContent>
              </w:r>
            </w:sdtContent>
          </w:sdt>
          <w:r w:rsidR="00AB436F">
            <w:rPr>
              <w:rFonts w:asciiTheme="majorHAnsi" w:hAnsiTheme="majorHAnsi" w:cs="Tahoma"/>
              <w:noProof/>
              <w:lang w:eastAsia="pl-PL"/>
            </w:rPr>
            <w:drawing>
              <wp:inline distT="0" distB="0" distL="0" distR="0" wp14:anchorId="45C5AB62" wp14:editId="04AF941C">
                <wp:extent cx="752475" cy="723900"/>
                <wp:effectExtent l="0" t="0" r="9525" b="0"/>
                <wp:docPr id="20" name="Obraz 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2475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1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  <w:hideMark/>
        </w:tcPr>
        <w:p w14:paraId="6D9F16C3" w14:textId="4819A315" w:rsidR="00AB436F" w:rsidRDefault="00AB436F" w:rsidP="00AB436F">
          <w:pPr>
            <w:pStyle w:val="Nagwek"/>
            <w:tabs>
              <w:tab w:val="clear" w:pos="4536"/>
              <w:tab w:val="right" w:pos="10620"/>
            </w:tabs>
            <w:ind w:left="-108"/>
            <w:jc w:val="center"/>
            <w:rPr>
              <w:rFonts w:ascii="Verdana" w:hAnsi="Verdana"/>
            </w:rPr>
          </w:pPr>
          <w:r>
            <w:rPr>
              <w:rFonts w:ascii="Verdana" w:hAnsi="Verdana"/>
            </w:rPr>
            <w:t>KRAJOWA SZKOŁA SĄDOWNICTWA I PROKURATURY</w:t>
          </w:r>
          <w:r>
            <w:rPr>
              <w:noProof/>
              <w:lang w:eastAsia="pl-PL"/>
            </w:rPr>
            <w:drawing>
              <wp:anchor distT="0" distB="0" distL="114300" distR="114300" simplePos="0" relativeHeight="251656192" behindDoc="1" locked="0" layoutInCell="1" allowOverlap="1" wp14:anchorId="63E43B59" wp14:editId="44FA0EE1">
                <wp:simplePos x="0" y="0"/>
                <wp:positionH relativeFrom="column">
                  <wp:posOffset>8474710</wp:posOffset>
                </wp:positionH>
                <wp:positionV relativeFrom="paragraph">
                  <wp:posOffset>-83820</wp:posOffset>
                </wp:positionV>
                <wp:extent cx="1029970" cy="1029970"/>
                <wp:effectExtent l="0" t="0" r="0" b="0"/>
                <wp:wrapNone/>
                <wp:docPr id="21" name="Obraz 21" descr="Opis: 4141_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0" descr="Opis: 4141_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9970" cy="102997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0B393A7E" w14:textId="77777777" w:rsidR="00AB436F" w:rsidRDefault="00AB436F">
          <w:pPr>
            <w:pStyle w:val="Nagwek"/>
            <w:tabs>
              <w:tab w:val="left" w:pos="180"/>
              <w:tab w:val="right" w:pos="10620"/>
            </w:tabs>
            <w:jc w:val="center"/>
            <w:rPr>
              <w:rFonts w:ascii="Verdana" w:hAnsi="Verdana"/>
              <w:b/>
            </w:rPr>
          </w:pPr>
          <w:r>
            <w:rPr>
              <w:rFonts w:ascii="Verdana" w:hAnsi="Verdana"/>
              <w:b/>
            </w:rPr>
            <w:t xml:space="preserve">Ośrodek Szkolenia Ustawicznego i Współpracy Międzynarodowej </w:t>
          </w:r>
        </w:p>
        <w:p w14:paraId="2D85ACCC" w14:textId="77777777" w:rsidR="00AB436F" w:rsidRDefault="00AB436F">
          <w:pPr>
            <w:pStyle w:val="Nagwek"/>
            <w:tabs>
              <w:tab w:val="left" w:pos="180"/>
              <w:tab w:val="right" w:pos="10620"/>
            </w:tabs>
            <w:jc w:val="center"/>
            <w:rPr>
              <w:rFonts w:ascii="Verdana" w:hAnsi="Verdana"/>
              <w:b/>
              <w:lang w:eastAsia="en-US"/>
            </w:rPr>
          </w:pPr>
          <w:proofErr w:type="gramStart"/>
          <w:r>
            <w:rPr>
              <w:rFonts w:ascii="Verdana" w:hAnsi="Verdana"/>
              <w:b/>
            </w:rPr>
            <w:t>w</w:t>
          </w:r>
          <w:proofErr w:type="gramEnd"/>
          <w:r>
            <w:rPr>
              <w:rFonts w:ascii="Verdana" w:hAnsi="Verdana"/>
              <w:b/>
            </w:rPr>
            <w:t xml:space="preserve"> Lublinie</w:t>
          </w:r>
        </w:p>
      </w:tc>
      <w:tc>
        <w:tcPr>
          <w:tcW w:w="2410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hideMark/>
        </w:tcPr>
        <w:p w14:paraId="7C42CA59" w14:textId="4BEC15CA" w:rsidR="00AB436F" w:rsidRDefault="00AB436F">
          <w:pPr>
            <w:spacing w:line="360" w:lineRule="auto"/>
            <w:jc w:val="right"/>
            <w:rPr>
              <w:rFonts w:asciiTheme="majorHAnsi" w:hAnsiTheme="majorHAnsi" w:cs="Tahoma"/>
              <w:sz w:val="22"/>
              <w:szCs w:val="22"/>
              <w:lang w:eastAsia="en-US"/>
            </w:rPr>
          </w:pPr>
          <w:r>
            <w:rPr>
              <w:rFonts w:asciiTheme="majorHAnsi" w:hAnsiTheme="majorHAnsi" w:cs="Tahoma"/>
              <w:noProof/>
              <w:lang w:eastAsia="pl-PL"/>
            </w:rPr>
            <w:drawing>
              <wp:inline distT="0" distB="0" distL="0" distR="0" wp14:anchorId="4B4CB793" wp14:editId="0555E984">
                <wp:extent cx="1047750" cy="723900"/>
                <wp:effectExtent l="0" t="0" r="0" b="0"/>
                <wp:docPr id="19" name="Obraz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4775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AB436F" w14:paraId="033DBB21" w14:textId="77777777" w:rsidTr="00AB436F">
      <w:trPr>
        <w:gridBefore w:val="1"/>
        <w:gridAfter w:val="1"/>
        <w:wBefore w:w="458" w:type="dxa"/>
        <w:wAfter w:w="787" w:type="dxa"/>
        <w:trHeight w:val="277"/>
      </w:trPr>
      <w:tc>
        <w:tcPr>
          <w:tcW w:w="9387" w:type="dxa"/>
          <w:gridSpan w:val="3"/>
          <w:tcBorders>
            <w:top w:val="single" w:sz="4" w:space="0" w:color="auto"/>
            <w:left w:val="nil"/>
            <w:bottom w:val="nil"/>
            <w:right w:val="nil"/>
          </w:tcBorders>
          <w:hideMark/>
        </w:tcPr>
        <w:p w14:paraId="7242AEED" w14:textId="77777777" w:rsidR="00AB436F" w:rsidRDefault="00AB436F">
          <w:pPr>
            <w:pStyle w:val="Nagwek"/>
            <w:jc w:val="center"/>
            <w:rPr>
              <w:rFonts w:ascii="Verdana" w:hAnsi="Verdana"/>
              <w:i/>
              <w:spacing w:val="-10"/>
              <w:sz w:val="16"/>
              <w:szCs w:val="16"/>
              <w:lang w:eastAsia="en-US"/>
            </w:rPr>
          </w:pPr>
          <w:r>
            <w:rPr>
              <w:rFonts w:ascii="Verdana" w:hAnsi="Verdana"/>
              <w:i/>
              <w:spacing w:val="-10"/>
              <w:sz w:val="16"/>
              <w:szCs w:val="16"/>
            </w:rPr>
            <w:t>20 – 076 Lublin, ul. Krakowskie Przedmieście 62 tel. 081 440 87 10, fax 081 440 87 11; e-mail: sekretariat.</w:t>
          </w:r>
          <w:proofErr w:type="gramStart"/>
          <w:r>
            <w:rPr>
              <w:rFonts w:ascii="Verdana" w:hAnsi="Verdana"/>
              <w:i/>
              <w:spacing w:val="-10"/>
              <w:sz w:val="16"/>
              <w:szCs w:val="16"/>
            </w:rPr>
            <w:t>lublin</w:t>
          </w:r>
          <w:proofErr w:type="gramEnd"/>
          <w:r>
            <w:rPr>
              <w:rFonts w:ascii="Verdana" w:hAnsi="Verdana"/>
              <w:i/>
              <w:spacing w:val="-10"/>
              <w:sz w:val="16"/>
              <w:szCs w:val="16"/>
            </w:rPr>
            <w:t>@kssip.</w:t>
          </w:r>
          <w:proofErr w:type="gramStart"/>
          <w:r>
            <w:rPr>
              <w:rFonts w:ascii="Verdana" w:hAnsi="Verdana"/>
              <w:i/>
              <w:spacing w:val="-10"/>
              <w:sz w:val="16"/>
              <w:szCs w:val="16"/>
            </w:rPr>
            <w:t>gov</w:t>
          </w:r>
          <w:proofErr w:type="gramEnd"/>
          <w:r>
            <w:rPr>
              <w:rFonts w:ascii="Verdana" w:hAnsi="Verdana"/>
              <w:i/>
              <w:spacing w:val="-10"/>
              <w:sz w:val="16"/>
              <w:szCs w:val="16"/>
            </w:rPr>
            <w:t>.</w:t>
          </w:r>
          <w:proofErr w:type="gramStart"/>
          <w:r>
            <w:rPr>
              <w:rFonts w:ascii="Verdana" w:hAnsi="Verdana"/>
              <w:i/>
              <w:spacing w:val="-10"/>
              <w:sz w:val="16"/>
              <w:szCs w:val="16"/>
            </w:rPr>
            <w:t>pl</w:t>
          </w:r>
          <w:proofErr w:type="gramEnd"/>
        </w:p>
      </w:tc>
    </w:tr>
  </w:tbl>
  <w:p w14:paraId="26F62598" w14:textId="241C2A3F" w:rsidR="00692FEE" w:rsidRPr="00A06D0E" w:rsidRDefault="005325CA" w:rsidP="00AB436F">
    <w:pPr>
      <w:pStyle w:val="Nagwek"/>
      <w:tabs>
        <w:tab w:val="clear" w:pos="4536"/>
        <w:tab w:val="clear" w:pos="9072"/>
      </w:tabs>
      <w:rPr>
        <w:rFonts w:ascii="Verdana" w:hAnsi="Verdana"/>
        <w:i/>
        <w:spacing w:val="-10"/>
        <w:sz w:val="16"/>
        <w:szCs w:val="16"/>
      </w:rPr>
    </w:pPr>
    <w:sdt>
      <w:sdtPr>
        <w:rPr>
          <w:b/>
          <w:sz w:val="28"/>
          <w:szCs w:val="28"/>
        </w:rPr>
        <w:id w:val="1940171381"/>
        <w:docPartObj>
          <w:docPartGallery w:val="Page Numbers (Margins)"/>
          <w:docPartUnique/>
        </w:docPartObj>
      </w:sdtPr>
      <w:sdtEndPr/>
      <w:sdtContent>
        <w:r w:rsidR="00623E66" w:rsidRPr="00623E66">
          <w:rPr>
            <w:b/>
            <w:noProof/>
            <w:sz w:val="28"/>
            <w:szCs w:val="28"/>
            <w:lang w:eastAsia="pl-PL"/>
          </w:rPr>
          <mc:AlternateContent>
            <mc:Choice Requires="wps">
              <w:drawing>
                <wp:anchor distT="0" distB="0" distL="114300" distR="114300" simplePos="0" relativeHeight="251655168" behindDoc="0" locked="0" layoutInCell="0" allowOverlap="1" wp14:anchorId="1E16A8A0" wp14:editId="664FD166">
                  <wp:simplePos x="0" y="0"/>
                  <wp:positionH relativeFrom="rightMargin">
                    <wp:align>right</wp:align>
                  </wp:positionH>
                  <mc:AlternateContent>
                    <mc:Choice Requires="wp14">
                      <wp:positionV relativeFrom="margin">
                        <wp14:pctPosVOffset>10000</wp14:pctPosVOffset>
                      </wp:positionV>
                    </mc:Choice>
                    <mc:Fallback>
                      <wp:positionV relativeFrom="page">
                        <wp:posOffset>2059305</wp:posOffset>
                      </wp:positionV>
                    </mc:Fallback>
                  </mc:AlternateContent>
                  <wp:extent cx="822960" cy="433705"/>
                  <wp:effectExtent l="0" t="0" r="0" b="0"/>
                  <wp:wrapNone/>
                  <wp:docPr id="534" name="Prostokąt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822960" cy="4337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404A95" w14:textId="77777777" w:rsidR="00623E66" w:rsidRDefault="00623E66">
                              <w:pPr>
                                <w:pBdr>
                                  <w:top w:val="single" w:sz="4" w:space="1" w:color="D8D8D8" w:themeColor="background1" w:themeShade="D8"/>
                                </w:pBdr>
                              </w:pPr>
                              <w:r>
                                <w:t xml:space="preserve">Strona | </w:t>
                              </w: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5325CA">
                                <w:rPr>
                                  <w:noProof/>
                                </w:rPr>
                                <w:t>7</w:t>
                              </w:r>
                              <w: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spAutoFit/>
                        </wps:bodyPr>
                      </wps:wsp>
                    </a:graphicData>
                  </a:graphic>
                  <wp14:sizeRelH relativeFrom="rightMargin">
                    <wp14:pctWidth>90000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_x0000_s1028" style="position:absolute;margin-left:13.6pt;margin-top:0;width:64.8pt;height:34.15pt;z-index:251655168;visibility:visible;mso-wrap-style:square;mso-width-percent:900;mso-height-percent:0;mso-top-percent:100;mso-wrap-distance-left:9pt;mso-wrap-distance-top:0;mso-wrap-distance-right:9pt;mso-wrap-distance-bottom:0;mso-position-horizontal:right;mso-position-horizontal-relative:right-margin-area;mso-position-vertical-relative:margin;mso-width-percent:900;mso-height-percent:0;mso-top-percent:10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" o:allowincell="f" stroked="f">
                  <v:textbox style="mso-fit-shape-to-text:t" inset="0,,0">
                    <w:txbxContent>
                      <w:p w14:paraId="03404A95" w14:textId="77777777" w:rsidR="00623E66" w:rsidRDefault="00623E66">
                        <w:pPr>
                          <w:pBdr>
                            <w:top w:val="single" w:sz="4" w:space="1" w:color="D8D8D8" w:themeColor="background1" w:themeShade="D8"/>
                          </w:pBdr>
                        </w:pPr>
                        <w:r>
                          <w:t xml:space="preserve">Strona | </w:t>
                        </w: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5325CA">
                          <w:rPr>
                            <w:noProof/>
                          </w:rPr>
                          <w:t>7</w:t>
                        </w:r>
                        <w: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</w:p>
  <w:p w14:paraId="4C0CFAD4" w14:textId="77777777" w:rsidR="00692FEE" w:rsidRPr="00EA73A2" w:rsidRDefault="00692FEE" w:rsidP="00AB436F">
    <w:pPr>
      <w:tabs>
        <w:tab w:val="center" w:pos="4536"/>
        <w:tab w:val="right" w:pos="9072"/>
      </w:tabs>
      <w:suppressAutoHyphens w:val="0"/>
      <w:jc w:val="center"/>
      <w:rPr>
        <w:sz w:val="22"/>
        <w:szCs w:val="22"/>
        <w:lang w:eastAsia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)"/>
      <w:lvlJc w:val="left"/>
      <w:pPr>
        <w:tabs>
          <w:tab w:val="num" w:pos="3300"/>
        </w:tabs>
        <w:ind w:left="3300" w:hanging="42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">
    <w:nsid w:val="00000004"/>
    <w:multiLevelType w:val="singleLevel"/>
    <w:tmpl w:val="00000004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i w:val="0"/>
        <w:sz w:val="24"/>
      </w:rPr>
    </w:lvl>
  </w:abstractNum>
  <w:abstractNum w:abstractNumId="4">
    <w:nsid w:val="00000005"/>
    <w:multiLevelType w:val="singleLevel"/>
    <w:tmpl w:val="00000005"/>
    <w:name w:val="WW8Num9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  <w:sz w:val="24"/>
      </w:rPr>
    </w:lvl>
  </w:abstractNum>
  <w:abstractNum w:abstractNumId="5">
    <w:nsid w:val="00000006"/>
    <w:multiLevelType w:val="singleLevel"/>
    <w:tmpl w:val="00000006"/>
    <w:name w:val="WW8Num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i w:val="0"/>
        <w:sz w:val="24"/>
      </w:rPr>
    </w:lvl>
  </w:abstractNum>
  <w:abstractNum w:abstractNumId="6">
    <w:nsid w:val="00000007"/>
    <w:multiLevelType w:val="singleLevel"/>
    <w:tmpl w:val="00000007"/>
    <w:name w:val="WW8Num12"/>
    <w:lvl w:ilvl="0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cs="Times New Roman"/>
        <w:b w:val="0"/>
        <w:i w:val="0"/>
        <w:sz w:val="24"/>
      </w:rPr>
    </w:lvl>
  </w:abstractNum>
  <w:abstractNum w:abstractNumId="7">
    <w:nsid w:val="00000008"/>
    <w:multiLevelType w:val="singleLevel"/>
    <w:tmpl w:val="00000008"/>
    <w:name w:val="WW8Num13"/>
    <w:lvl w:ilvl="0">
      <w:start w:val="2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  <w:sz w:val="24"/>
      </w:rPr>
    </w:lvl>
  </w:abstractNum>
  <w:abstractNum w:abstractNumId="8">
    <w:nsid w:val="0000000A"/>
    <w:multiLevelType w:val="multilevel"/>
    <w:tmpl w:val="0000000A"/>
    <w:name w:val="WW8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0000000B"/>
    <w:multiLevelType w:val="singleLevel"/>
    <w:tmpl w:val="0000000B"/>
    <w:name w:val="WW8Num1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0">
    <w:nsid w:val="0000000C"/>
    <w:multiLevelType w:val="singleLevel"/>
    <w:tmpl w:val="0000000C"/>
    <w:name w:val="WW8Num1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1">
    <w:nsid w:val="0000000D"/>
    <w:multiLevelType w:val="singleLevel"/>
    <w:tmpl w:val="0000000D"/>
    <w:name w:val="WW8Num2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2">
    <w:nsid w:val="0000000E"/>
    <w:multiLevelType w:val="multilevel"/>
    <w:tmpl w:val="0000000E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851"/>
        </w:tabs>
        <w:ind w:left="851" w:hanging="454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0000000F"/>
    <w:multiLevelType w:val="singleLevel"/>
    <w:tmpl w:val="0000000F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4">
    <w:nsid w:val="00000010"/>
    <w:multiLevelType w:val="singleLevel"/>
    <w:tmpl w:val="00000010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z w:val="24"/>
        <w:szCs w:val="24"/>
      </w:rPr>
    </w:lvl>
  </w:abstractNum>
  <w:abstractNum w:abstractNumId="15">
    <w:nsid w:val="00000011"/>
    <w:multiLevelType w:val="singleLevel"/>
    <w:tmpl w:val="00000011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6">
    <w:nsid w:val="00000012"/>
    <w:multiLevelType w:val="singleLevel"/>
    <w:tmpl w:val="00000012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7">
    <w:nsid w:val="00000013"/>
    <w:multiLevelType w:val="singleLevel"/>
    <w:tmpl w:val="00000013"/>
    <w:name w:val="WW8Num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i w:val="0"/>
      </w:rPr>
    </w:lvl>
  </w:abstractNum>
  <w:abstractNum w:abstractNumId="18">
    <w:nsid w:val="00000014"/>
    <w:multiLevelType w:val="singleLevel"/>
    <w:tmpl w:val="00000014"/>
    <w:name w:val="WW8Num36"/>
    <w:lvl w:ilvl="0">
      <w:start w:val="1"/>
      <w:numFmt w:val="decimal"/>
      <w:lvlText w:val="%1."/>
      <w:lvlJc w:val="left"/>
      <w:pPr>
        <w:tabs>
          <w:tab w:val="num" w:pos="2770"/>
        </w:tabs>
        <w:ind w:left="2770" w:hanging="360"/>
      </w:pPr>
      <w:rPr>
        <w:rFonts w:cs="Times New Roman"/>
        <w:b w:val="0"/>
        <w:i w:val="0"/>
      </w:rPr>
    </w:lvl>
  </w:abstractNum>
  <w:abstractNum w:abstractNumId="19">
    <w:nsid w:val="00000015"/>
    <w:multiLevelType w:val="multilevel"/>
    <w:tmpl w:val="00000015"/>
    <w:name w:val="WW8Num37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cs="Times New Roman"/>
        <w:b w:val="0"/>
        <w:i w:val="0"/>
      </w:rPr>
    </w:lvl>
    <w:lvl w:ilvl="2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0">
    <w:nsid w:val="00000017"/>
    <w:multiLevelType w:val="singleLevel"/>
    <w:tmpl w:val="00000017"/>
    <w:name w:val="WW8Num39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</w:abstractNum>
  <w:abstractNum w:abstractNumId="21">
    <w:nsid w:val="00000018"/>
    <w:multiLevelType w:val="singleLevel"/>
    <w:tmpl w:val="00000018"/>
    <w:name w:val="WW8Num40"/>
    <w:lvl w:ilvl="0">
      <w:start w:val="1"/>
      <w:numFmt w:val="decimal"/>
      <w:lvlText w:val="%1)"/>
      <w:lvlJc w:val="left"/>
      <w:pPr>
        <w:tabs>
          <w:tab w:val="num" w:pos="825"/>
        </w:tabs>
        <w:ind w:left="825" w:hanging="465"/>
      </w:pPr>
      <w:rPr>
        <w:rFonts w:cs="Times New Roman"/>
      </w:rPr>
    </w:lvl>
  </w:abstractNum>
  <w:abstractNum w:abstractNumId="22">
    <w:nsid w:val="00000019"/>
    <w:multiLevelType w:val="singleLevel"/>
    <w:tmpl w:val="00000019"/>
    <w:name w:val="WW8Num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i w:val="0"/>
      </w:rPr>
    </w:lvl>
  </w:abstractNum>
  <w:abstractNum w:abstractNumId="23">
    <w:nsid w:val="0000001A"/>
    <w:multiLevelType w:val="singleLevel"/>
    <w:tmpl w:val="0000001A"/>
    <w:name w:val="WW8Num4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24">
    <w:nsid w:val="0000001B"/>
    <w:multiLevelType w:val="singleLevel"/>
    <w:tmpl w:val="0000001B"/>
    <w:name w:val="WW8Num43"/>
    <w:lvl w:ilvl="0">
      <w:start w:val="1"/>
      <w:numFmt w:val="decimal"/>
      <w:lvlText w:val="%1)"/>
      <w:lvlJc w:val="left"/>
      <w:pPr>
        <w:tabs>
          <w:tab w:val="num" w:pos="2520"/>
        </w:tabs>
        <w:ind w:left="2520" w:hanging="360"/>
      </w:pPr>
      <w:rPr>
        <w:rFonts w:cs="Times New Roman"/>
        <w:b w:val="0"/>
        <w:i w:val="0"/>
        <w:color w:val="auto"/>
      </w:rPr>
    </w:lvl>
  </w:abstractNum>
  <w:abstractNum w:abstractNumId="25">
    <w:nsid w:val="0000001C"/>
    <w:multiLevelType w:val="singleLevel"/>
    <w:tmpl w:val="0000001C"/>
    <w:name w:val="WW8Num45"/>
    <w:lvl w:ilvl="0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</w:abstractNum>
  <w:abstractNum w:abstractNumId="26">
    <w:nsid w:val="0000001E"/>
    <w:multiLevelType w:val="singleLevel"/>
    <w:tmpl w:val="0000001E"/>
    <w:name w:val="WW8Num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7">
    <w:nsid w:val="029B231F"/>
    <w:multiLevelType w:val="multilevel"/>
    <w:tmpl w:val="26828C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02BA4492"/>
    <w:multiLevelType w:val="hybridMultilevel"/>
    <w:tmpl w:val="BB9A9E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04555021"/>
    <w:multiLevelType w:val="hybridMultilevel"/>
    <w:tmpl w:val="2AEC12F2"/>
    <w:lvl w:ilvl="0" w:tplc="270A046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07DD676D"/>
    <w:multiLevelType w:val="hybridMultilevel"/>
    <w:tmpl w:val="F3BE83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0B1840AC"/>
    <w:multiLevelType w:val="hybridMultilevel"/>
    <w:tmpl w:val="21D08C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0D076513"/>
    <w:multiLevelType w:val="hybridMultilevel"/>
    <w:tmpl w:val="9C5C0E9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1E264881"/>
    <w:multiLevelType w:val="hybridMultilevel"/>
    <w:tmpl w:val="8A6CE5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209115EB"/>
    <w:multiLevelType w:val="hybridMultilevel"/>
    <w:tmpl w:val="897E2E54"/>
    <w:lvl w:ilvl="0" w:tplc="B8BEC3F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20D8472B"/>
    <w:multiLevelType w:val="multilevel"/>
    <w:tmpl w:val="7A9411E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36">
    <w:nsid w:val="236C111F"/>
    <w:multiLevelType w:val="hybridMultilevel"/>
    <w:tmpl w:val="2F1470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24242D24"/>
    <w:multiLevelType w:val="hybridMultilevel"/>
    <w:tmpl w:val="148A56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261109BD"/>
    <w:multiLevelType w:val="hybridMultilevel"/>
    <w:tmpl w:val="A9CCA026"/>
    <w:lvl w:ilvl="0" w:tplc="0415000F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39">
    <w:nsid w:val="288D7500"/>
    <w:multiLevelType w:val="hybridMultilevel"/>
    <w:tmpl w:val="BF06F0E2"/>
    <w:lvl w:ilvl="0" w:tplc="8E76C740">
      <w:start w:val="1"/>
      <w:numFmt w:val="decimal"/>
      <w:lvlText w:val="%1."/>
      <w:lvlJc w:val="left"/>
      <w:pPr>
        <w:ind w:left="720" w:hanging="360"/>
      </w:pPr>
      <w:rPr>
        <w:rFonts w:ascii="Tahoma" w:eastAsia="Times New Roman" w:hAnsi="Tahoma" w:cs="Tahoma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30920314"/>
    <w:multiLevelType w:val="hybridMultilevel"/>
    <w:tmpl w:val="73C018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313739E0"/>
    <w:multiLevelType w:val="hybridMultilevel"/>
    <w:tmpl w:val="5B46E99E"/>
    <w:lvl w:ilvl="0" w:tplc="7742B306">
      <w:start w:val="1"/>
      <w:numFmt w:val="decimal"/>
      <w:lvlText w:val="%1."/>
      <w:lvlJc w:val="left"/>
      <w:pPr>
        <w:ind w:left="720" w:hanging="360"/>
      </w:pPr>
      <w:rPr>
        <w:rFonts w:ascii="Tahoma" w:hAnsi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32C144A7"/>
    <w:multiLevelType w:val="hybridMultilevel"/>
    <w:tmpl w:val="0FB4D696"/>
    <w:lvl w:ilvl="0" w:tplc="D6680DEA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331D1286"/>
    <w:multiLevelType w:val="hybridMultilevel"/>
    <w:tmpl w:val="309C61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37D062F4"/>
    <w:multiLevelType w:val="hybridMultilevel"/>
    <w:tmpl w:val="DC5EA5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393F59E8"/>
    <w:multiLevelType w:val="hybridMultilevel"/>
    <w:tmpl w:val="A7B8D4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39582671"/>
    <w:multiLevelType w:val="hybridMultilevel"/>
    <w:tmpl w:val="360279EA"/>
    <w:lvl w:ilvl="0" w:tplc="A0E87FB4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>
    <w:nsid w:val="3F2C30EF"/>
    <w:multiLevelType w:val="multilevel"/>
    <w:tmpl w:val="E10884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>
    <w:nsid w:val="3F7C2F51"/>
    <w:multiLevelType w:val="hybridMultilevel"/>
    <w:tmpl w:val="639610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41837898"/>
    <w:multiLevelType w:val="hybridMultilevel"/>
    <w:tmpl w:val="21200B4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>
    <w:nsid w:val="48EE1C30"/>
    <w:multiLevelType w:val="multilevel"/>
    <w:tmpl w:val="822087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3"/>
      <w:numFmt w:val="decimal"/>
      <w:lvlText w:val="%2"/>
      <w:lvlJc w:val="left"/>
      <w:pPr>
        <w:ind w:left="1440" w:hanging="360"/>
      </w:pPr>
      <w:rPr>
        <w:rFonts w:cs="Times New Roman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1">
    <w:nsid w:val="49F20ED5"/>
    <w:multiLevelType w:val="hybridMultilevel"/>
    <w:tmpl w:val="79B2212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>
    <w:nsid w:val="4BDC76B7"/>
    <w:multiLevelType w:val="hybridMultilevel"/>
    <w:tmpl w:val="2990F254"/>
    <w:lvl w:ilvl="0" w:tplc="E142626E">
      <w:start w:val="1"/>
      <w:numFmt w:val="upperRoman"/>
      <w:lvlText w:val="%1."/>
      <w:lvlJc w:val="righ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>
    <w:nsid w:val="536F133D"/>
    <w:multiLevelType w:val="hybridMultilevel"/>
    <w:tmpl w:val="85BAD554"/>
    <w:lvl w:ilvl="0" w:tplc="A12EEF4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>
    <w:nsid w:val="54D231C1"/>
    <w:multiLevelType w:val="hybridMultilevel"/>
    <w:tmpl w:val="FF920C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5AE41701"/>
    <w:multiLevelType w:val="hybridMultilevel"/>
    <w:tmpl w:val="8A8C7CAE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6">
    <w:nsid w:val="5B825A91"/>
    <w:multiLevelType w:val="hybridMultilevel"/>
    <w:tmpl w:val="C7F219CC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7">
    <w:nsid w:val="5BBF6656"/>
    <w:multiLevelType w:val="hybridMultilevel"/>
    <w:tmpl w:val="46ACC7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61E00918"/>
    <w:multiLevelType w:val="hybridMultilevel"/>
    <w:tmpl w:val="2B38635A"/>
    <w:lvl w:ilvl="0" w:tplc="D334F46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9">
    <w:nsid w:val="6B6C5BEF"/>
    <w:multiLevelType w:val="hybridMultilevel"/>
    <w:tmpl w:val="730030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6E340F49"/>
    <w:multiLevelType w:val="hybridMultilevel"/>
    <w:tmpl w:val="2E26F6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70F53B31"/>
    <w:multiLevelType w:val="hybridMultilevel"/>
    <w:tmpl w:val="F9C6E7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72237AA0"/>
    <w:multiLevelType w:val="hybridMultilevel"/>
    <w:tmpl w:val="2CF877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73054A1F"/>
    <w:multiLevelType w:val="hybridMultilevel"/>
    <w:tmpl w:val="96560BD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74D6029E"/>
    <w:multiLevelType w:val="hybridMultilevel"/>
    <w:tmpl w:val="C32AA030"/>
    <w:lvl w:ilvl="0" w:tplc="851E55E0">
      <w:start w:val="1"/>
      <w:numFmt w:val="decimal"/>
      <w:lvlText w:val="%1."/>
      <w:lvlJc w:val="left"/>
      <w:pPr>
        <w:ind w:left="720" w:hanging="360"/>
      </w:pPr>
      <w:rPr>
        <w:rFonts w:ascii="Tahoma" w:hAnsi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7A0F5307"/>
    <w:multiLevelType w:val="hybridMultilevel"/>
    <w:tmpl w:val="D12C3DA4"/>
    <w:lvl w:ilvl="0" w:tplc="303863C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7F756F2C"/>
    <w:multiLevelType w:val="multilevel"/>
    <w:tmpl w:val="5DBAFB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7">
    <w:nsid w:val="7FAA5E89"/>
    <w:multiLevelType w:val="hybridMultilevel"/>
    <w:tmpl w:val="F9F6F1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6"/>
  </w:num>
  <w:num w:numId="3">
    <w:abstractNumId w:val="47"/>
  </w:num>
  <w:num w:numId="4">
    <w:abstractNumId w:val="50"/>
  </w:num>
  <w:num w:numId="5">
    <w:abstractNumId w:val="27"/>
  </w:num>
  <w:num w:numId="6">
    <w:abstractNumId w:val="53"/>
  </w:num>
  <w:num w:numId="7">
    <w:abstractNumId w:val="38"/>
  </w:num>
  <w:num w:numId="8">
    <w:abstractNumId w:val="46"/>
  </w:num>
  <w:num w:numId="9">
    <w:abstractNumId w:val="32"/>
  </w:num>
  <w:num w:numId="10">
    <w:abstractNumId w:val="51"/>
  </w:num>
  <w:num w:numId="11">
    <w:abstractNumId w:val="35"/>
  </w:num>
  <w:num w:numId="12">
    <w:abstractNumId w:val="62"/>
  </w:num>
  <w:num w:numId="13">
    <w:abstractNumId w:val="67"/>
  </w:num>
  <w:num w:numId="14">
    <w:abstractNumId w:val="40"/>
  </w:num>
  <w:num w:numId="15">
    <w:abstractNumId w:val="57"/>
  </w:num>
  <w:num w:numId="16">
    <w:abstractNumId w:val="30"/>
  </w:num>
  <w:num w:numId="17">
    <w:abstractNumId w:val="56"/>
  </w:num>
  <w:num w:numId="18">
    <w:abstractNumId w:val="58"/>
  </w:num>
  <w:num w:numId="19">
    <w:abstractNumId w:val="59"/>
  </w:num>
  <w:num w:numId="20">
    <w:abstractNumId w:val="54"/>
  </w:num>
  <w:num w:numId="21">
    <w:abstractNumId w:val="52"/>
  </w:num>
  <w:num w:numId="22">
    <w:abstractNumId w:val="39"/>
  </w:num>
  <w:num w:numId="23">
    <w:abstractNumId w:val="49"/>
  </w:num>
  <w:num w:numId="24">
    <w:abstractNumId w:val="42"/>
  </w:num>
  <w:num w:numId="25">
    <w:abstractNumId w:val="45"/>
  </w:num>
  <w:num w:numId="26">
    <w:abstractNumId w:val="61"/>
  </w:num>
  <w:num w:numId="27">
    <w:abstractNumId w:val="28"/>
  </w:num>
  <w:num w:numId="28">
    <w:abstractNumId w:val="48"/>
  </w:num>
  <w:num w:numId="29">
    <w:abstractNumId w:val="60"/>
  </w:num>
  <w:num w:numId="30">
    <w:abstractNumId w:val="37"/>
  </w:num>
  <w:num w:numId="31">
    <w:abstractNumId w:val="43"/>
  </w:num>
  <w:num w:numId="32">
    <w:abstractNumId w:val="44"/>
  </w:num>
  <w:num w:numId="33">
    <w:abstractNumId w:val="36"/>
  </w:num>
  <w:num w:numId="34">
    <w:abstractNumId w:val="31"/>
  </w:num>
  <w:num w:numId="35">
    <w:abstractNumId w:val="63"/>
  </w:num>
  <w:num w:numId="36">
    <w:abstractNumId w:val="33"/>
  </w:num>
  <w:num w:numId="37">
    <w:abstractNumId w:val="29"/>
  </w:num>
  <w:num w:numId="38">
    <w:abstractNumId w:val="55"/>
  </w:num>
  <w:num w:numId="39">
    <w:abstractNumId w:val="64"/>
  </w:num>
  <w:num w:numId="40">
    <w:abstractNumId w:val="41"/>
  </w:num>
  <w:num w:numId="41">
    <w:abstractNumId w:val="34"/>
  </w:num>
  <w:num w:numId="42">
    <w:abstractNumId w:val="65"/>
  </w:num>
  <w:numIdMacAtCleanup w:val="7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arek Duszynski">
    <w15:presenceInfo w15:providerId="None" w15:userId="Marek Duszynski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trackRevisions/>
  <w:defaultTabStop w:val="709"/>
  <w:hyphenationZone w:val="425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B0A"/>
    <w:rsid w:val="000002C7"/>
    <w:rsid w:val="00002D11"/>
    <w:rsid w:val="00005141"/>
    <w:rsid w:val="0000544B"/>
    <w:rsid w:val="00005780"/>
    <w:rsid w:val="00006541"/>
    <w:rsid w:val="0000740E"/>
    <w:rsid w:val="00011301"/>
    <w:rsid w:val="00012744"/>
    <w:rsid w:val="00014EEE"/>
    <w:rsid w:val="0002126D"/>
    <w:rsid w:val="00022BEF"/>
    <w:rsid w:val="0002380C"/>
    <w:rsid w:val="000251C8"/>
    <w:rsid w:val="00026B5C"/>
    <w:rsid w:val="00031069"/>
    <w:rsid w:val="00032313"/>
    <w:rsid w:val="000345AC"/>
    <w:rsid w:val="0003566B"/>
    <w:rsid w:val="00037EDE"/>
    <w:rsid w:val="00040482"/>
    <w:rsid w:val="00040B0F"/>
    <w:rsid w:val="00042861"/>
    <w:rsid w:val="00042E30"/>
    <w:rsid w:val="000431D0"/>
    <w:rsid w:val="000437E7"/>
    <w:rsid w:val="00046D9E"/>
    <w:rsid w:val="00050C24"/>
    <w:rsid w:val="00051C15"/>
    <w:rsid w:val="00052155"/>
    <w:rsid w:val="00052CFF"/>
    <w:rsid w:val="00054D4F"/>
    <w:rsid w:val="00057B53"/>
    <w:rsid w:val="00060854"/>
    <w:rsid w:val="00060870"/>
    <w:rsid w:val="00060E3B"/>
    <w:rsid w:val="00063E6F"/>
    <w:rsid w:val="00066FFE"/>
    <w:rsid w:val="00067062"/>
    <w:rsid w:val="000673FA"/>
    <w:rsid w:val="00071479"/>
    <w:rsid w:val="0007202F"/>
    <w:rsid w:val="0007372F"/>
    <w:rsid w:val="00074094"/>
    <w:rsid w:val="00074502"/>
    <w:rsid w:val="000746F9"/>
    <w:rsid w:val="00076E54"/>
    <w:rsid w:val="000809FA"/>
    <w:rsid w:val="00080AFE"/>
    <w:rsid w:val="00081DA2"/>
    <w:rsid w:val="00082314"/>
    <w:rsid w:val="00083F1B"/>
    <w:rsid w:val="00084920"/>
    <w:rsid w:val="00084F58"/>
    <w:rsid w:val="0008573B"/>
    <w:rsid w:val="00085C2C"/>
    <w:rsid w:val="0009126B"/>
    <w:rsid w:val="00092C93"/>
    <w:rsid w:val="00092F4A"/>
    <w:rsid w:val="0009315A"/>
    <w:rsid w:val="0009599B"/>
    <w:rsid w:val="0009685A"/>
    <w:rsid w:val="000A058A"/>
    <w:rsid w:val="000A0D34"/>
    <w:rsid w:val="000A0D8B"/>
    <w:rsid w:val="000A0D9C"/>
    <w:rsid w:val="000A15C8"/>
    <w:rsid w:val="000A1885"/>
    <w:rsid w:val="000A1FDF"/>
    <w:rsid w:val="000A204E"/>
    <w:rsid w:val="000A2FFB"/>
    <w:rsid w:val="000A32CF"/>
    <w:rsid w:val="000A3659"/>
    <w:rsid w:val="000A41A7"/>
    <w:rsid w:val="000A4894"/>
    <w:rsid w:val="000A6132"/>
    <w:rsid w:val="000A7B52"/>
    <w:rsid w:val="000B08A9"/>
    <w:rsid w:val="000B1891"/>
    <w:rsid w:val="000B22B5"/>
    <w:rsid w:val="000B2480"/>
    <w:rsid w:val="000B256F"/>
    <w:rsid w:val="000B2B7E"/>
    <w:rsid w:val="000B474E"/>
    <w:rsid w:val="000C2FEE"/>
    <w:rsid w:val="000C312B"/>
    <w:rsid w:val="000C3DAC"/>
    <w:rsid w:val="000C4A75"/>
    <w:rsid w:val="000D263E"/>
    <w:rsid w:val="000D3066"/>
    <w:rsid w:val="000D324E"/>
    <w:rsid w:val="000D4E20"/>
    <w:rsid w:val="000D6DDC"/>
    <w:rsid w:val="000E06BC"/>
    <w:rsid w:val="000E2AA7"/>
    <w:rsid w:val="000E3BCA"/>
    <w:rsid w:val="000E461A"/>
    <w:rsid w:val="000E5C88"/>
    <w:rsid w:val="000E60D0"/>
    <w:rsid w:val="000F32D5"/>
    <w:rsid w:val="000F3CDA"/>
    <w:rsid w:val="000F425A"/>
    <w:rsid w:val="000F4843"/>
    <w:rsid w:val="000F4ACF"/>
    <w:rsid w:val="000F5162"/>
    <w:rsid w:val="000F5173"/>
    <w:rsid w:val="000F6198"/>
    <w:rsid w:val="000F6A97"/>
    <w:rsid w:val="000F7ACF"/>
    <w:rsid w:val="00100385"/>
    <w:rsid w:val="00100CEF"/>
    <w:rsid w:val="00101846"/>
    <w:rsid w:val="00102EC8"/>
    <w:rsid w:val="00103326"/>
    <w:rsid w:val="001070DA"/>
    <w:rsid w:val="0011029E"/>
    <w:rsid w:val="00112930"/>
    <w:rsid w:val="00112936"/>
    <w:rsid w:val="00114979"/>
    <w:rsid w:val="0011590C"/>
    <w:rsid w:val="001163E3"/>
    <w:rsid w:val="00116EDB"/>
    <w:rsid w:val="001178FA"/>
    <w:rsid w:val="00117970"/>
    <w:rsid w:val="00117BA9"/>
    <w:rsid w:val="00121A6A"/>
    <w:rsid w:val="00125EF2"/>
    <w:rsid w:val="00127F21"/>
    <w:rsid w:val="00131CBE"/>
    <w:rsid w:val="00132E34"/>
    <w:rsid w:val="0013346C"/>
    <w:rsid w:val="00133533"/>
    <w:rsid w:val="001346A8"/>
    <w:rsid w:val="00135ACD"/>
    <w:rsid w:val="001360C7"/>
    <w:rsid w:val="0013678B"/>
    <w:rsid w:val="00137F22"/>
    <w:rsid w:val="001400CB"/>
    <w:rsid w:val="00140B48"/>
    <w:rsid w:val="001434BD"/>
    <w:rsid w:val="001439E4"/>
    <w:rsid w:val="00146362"/>
    <w:rsid w:val="00146D9B"/>
    <w:rsid w:val="00150F37"/>
    <w:rsid w:val="001518C2"/>
    <w:rsid w:val="00153277"/>
    <w:rsid w:val="0015405A"/>
    <w:rsid w:val="0015442D"/>
    <w:rsid w:val="001632EB"/>
    <w:rsid w:val="0016692F"/>
    <w:rsid w:val="001671F1"/>
    <w:rsid w:val="00167FEA"/>
    <w:rsid w:val="0017009A"/>
    <w:rsid w:val="00172E38"/>
    <w:rsid w:val="00172F82"/>
    <w:rsid w:val="001735A6"/>
    <w:rsid w:val="00174102"/>
    <w:rsid w:val="00176F1B"/>
    <w:rsid w:val="00177EEB"/>
    <w:rsid w:val="00184203"/>
    <w:rsid w:val="001842A0"/>
    <w:rsid w:val="00184A19"/>
    <w:rsid w:val="00185D01"/>
    <w:rsid w:val="00191AAB"/>
    <w:rsid w:val="00194196"/>
    <w:rsid w:val="001949A0"/>
    <w:rsid w:val="00194FE4"/>
    <w:rsid w:val="001963F6"/>
    <w:rsid w:val="001965DD"/>
    <w:rsid w:val="00196B68"/>
    <w:rsid w:val="001A1FAF"/>
    <w:rsid w:val="001A393B"/>
    <w:rsid w:val="001A4E45"/>
    <w:rsid w:val="001A5646"/>
    <w:rsid w:val="001A5AE3"/>
    <w:rsid w:val="001A6DC6"/>
    <w:rsid w:val="001A7D43"/>
    <w:rsid w:val="001B1492"/>
    <w:rsid w:val="001B1BAA"/>
    <w:rsid w:val="001B2F06"/>
    <w:rsid w:val="001B5387"/>
    <w:rsid w:val="001B6F8B"/>
    <w:rsid w:val="001C09CF"/>
    <w:rsid w:val="001C1A2D"/>
    <w:rsid w:val="001C2927"/>
    <w:rsid w:val="001C2A0C"/>
    <w:rsid w:val="001C34CD"/>
    <w:rsid w:val="001C4919"/>
    <w:rsid w:val="001C4998"/>
    <w:rsid w:val="001C5623"/>
    <w:rsid w:val="001C5FCC"/>
    <w:rsid w:val="001C66AC"/>
    <w:rsid w:val="001C6A8C"/>
    <w:rsid w:val="001C7A47"/>
    <w:rsid w:val="001C7CAE"/>
    <w:rsid w:val="001D2C5F"/>
    <w:rsid w:val="001D3D10"/>
    <w:rsid w:val="001D3F45"/>
    <w:rsid w:val="001D6620"/>
    <w:rsid w:val="001D6CFA"/>
    <w:rsid w:val="001D78F0"/>
    <w:rsid w:val="001E292A"/>
    <w:rsid w:val="001E2B72"/>
    <w:rsid w:val="001E44E5"/>
    <w:rsid w:val="001E4AB2"/>
    <w:rsid w:val="001E4F28"/>
    <w:rsid w:val="001E57EF"/>
    <w:rsid w:val="001E61EC"/>
    <w:rsid w:val="001F00B4"/>
    <w:rsid w:val="001F2083"/>
    <w:rsid w:val="001F215F"/>
    <w:rsid w:val="001F2893"/>
    <w:rsid w:val="001F28B0"/>
    <w:rsid w:val="001F4BA2"/>
    <w:rsid w:val="001F77C1"/>
    <w:rsid w:val="00200FD1"/>
    <w:rsid w:val="002022DD"/>
    <w:rsid w:val="002027AD"/>
    <w:rsid w:val="00202921"/>
    <w:rsid w:val="00203382"/>
    <w:rsid w:val="00203CBD"/>
    <w:rsid w:val="00205458"/>
    <w:rsid w:val="00206BEB"/>
    <w:rsid w:val="00207C6A"/>
    <w:rsid w:val="0021233C"/>
    <w:rsid w:val="002127A9"/>
    <w:rsid w:val="00213216"/>
    <w:rsid w:val="002152BD"/>
    <w:rsid w:val="00216E5A"/>
    <w:rsid w:val="00220B76"/>
    <w:rsid w:val="00223A4A"/>
    <w:rsid w:val="002245BA"/>
    <w:rsid w:val="00225493"/>
    <w:rsid w:val="00225C68"/>
    <w:rsid w:val="0022666D"/>
    <w:rsid w:val="00230E03"/>
    <w:rsid w:val="00233A49"/>
    <w:rsid w:val="00234E2C"/>
    <w:rsid w:val="00234EA7"/>
    <w:rsid w:val="00235508"/>
    <w:rsid w:val="00236439"/>
    <w:rsid w:val="0024006D"/>
    <w:rsid w:val="002409F7"/>
    <w:rsid w:val="00241D29"/>
    <w:rsid w:val="00244969"/>
    <w:rsid w:val="00245EAA"/>
    <w:rsid w:val="002468D6"/>
    <w:rsid w:val="00250330"/>
    <w:rsid w:val="0025248C"/>
    <w:rsid w:val="002530EB"/>
    <w:rsid w:val="00254306"/>
    <w:rsid w:val="00254619"/>
    <w:rsid w:val="00255AE5"/>
    <w:rsid w:val="002568FE"/>
    <w:rsid w:val="0025775F"/>
    <w:rsid w:val="002578B2"/>
    <w:rsid w:val="00262537"/>
    <w:rsid w:val="002625E5"/>
    <w:rsid w:val="002635CA"/>
    <w:rsid w:val="0026450E"/>
    <w:rsid w:val="00265908"/>
    <w:rsid w:val="00265A63"/>
    <w:rsid w:val="0026760A"/>
    <w:rsid w:val="00271083"/>
    <w:rsid w:val="002731D1"/>
    <w:rsid w:val="002741EE"/>
    <w:rsid w:val="00276E65"/>
    <w:rsid w:val="00277172"/>
    <w:rsid w:val="00280F1E"/>
    <w:rsid w:val="0028109C"/>
    <w:rsid w:val="00282A8D"/>
    <w:rsid w:val="00290171"/>
    <w:rsid w:val="00290339"/>
    <w:rsid w:val="00291593"/>
    <w:rsid w:val="00291676"/>
    <w:rsid w:val="00292D6D"/>
    <w:rsid w:val="00293038"/>
    <w:rsid w:val="0029481F"/>
    <w:rsid w:val="00294FF9"/>
    <w:rsid w:val="002951EF"/>
    <w:rsid w:val="002962F4"/>
    <w:rsid w:val="002965C9"/>
    <w:rsid w:val="00296618"/>
    <w:rsid w:val="002A023F"/>
    <w:rsid w:val="002A0389"/>
    <w:rsid w:val="002A04C2"/>
    <w:rsid w:val="002A0BB1"/>
    <w:rsid w:val="002A0C99"/>
    <w:rsid w:val="002A7D82"/>
    <w:rsid w:val="002B0D65"/>
    <w:rsid w:val="002B143C"/>
    <w:rsid w:val="002B1931"/>
    <w:rsid w:val="002B5089"/>
    <w:rsid w:val="002B6824"/>
    <w:rsid w:val="002B68F2"/>
    <w:rsid w:val="002B702C"/>
    <w:rsid w:val="002C0532"/>
    <w:rsid w:val="002C2B05"/>
    <w:rsid w:val="002C4D18"/>
    <w:rsid w:val="002C6059"/>
    <w:rsid w:val="002C60B6"/>
    <w:rsid w:val="002C61FB"/>
    <w:rsid w:val="002D0C9E"/>
    <w:rsid w:val="002D0D07"/>
    <w:rsid w:val="002D2582"/>
    <w:rsid w:val="002D38E2"/>
    <w:rsid w:val="002D479B"/>
    <w:rsid w:val="002E2647"/>
    <w:rsid w:val="002E4F78"/>
    <w:rsid w:val="002E5787"/>
    <w:rsid w:val="002E5C9F"/>
    <w:rsid w:val="002E6014"/>
    <w:rsid w:val="002E733D"/>
    <w:rsid w:val="002E7546"/>
    <w:rsid w:val="002F0E3B"/>
    <w:rsid w:val="002F313E"/>
    <w:rsid w:val="002F3717"/>
    <w:rsid w:val="002F4927"/>
    <w:rsid w:val="002F58EE"/>
    <w:rsid w:val="002F5EF9"/>
    <w:rsid w:val="002F6455"/>
    <w:rsid w:val="002F72DA"/>
    <w:rsid w:val="00301452"/>
    <w:rsid w:val="00303B61"/>
    <w:rsid w:val="00303BC0"/>
    <w:rsid w:val="00303F24"/>
    <w:rsid w:val="00304410"/>
    <w:rsid w:val="00307740"/>
    <w:rsid w:val="00315337"/>
    <w:rsid w:val="00316179"/>
    <w:rsid w:val="00317485"/>
    <w:rsid w:val="00317E8A"/>
    <w:rsid w:val="00320A6F"/>
    <w:rsid w:val="00321A7E"/>
    <w:rsid w:val="003224FA"/>
    <w:rsid w:val="003226E8"/>
    <w:rsid w:val="00323336"/>
    <w:rsid w:val="00323E66"/>
    <w:rsid w:val="003252FC"/>
    <w:rsid w:val="00326710"/>
    <w:rsid w:val="00327F4A"/>
    <w:rsid w:val="00330E44"/>
    <w:rsid w:val="0033152B"/>
    <w:rsid w:val="00332074"/>
    <w:rsid w:val="00333E86"/>
    <w:rsid w:val="00333E9D"/>
    <w:rsid w:val="003361CF"/>
    <w:rsid w:val="0033664F"/>
    <w:rsid w:val="0034442F"/>
    <w:rsid w:val="0034498A"/>
    <w:rsid w:val="00347D32"/>
    <w:rsid w:val="00351B8C"/>
    <w:rsid w:val="00351CF3"/>
    <w:rsid w:val="00352EFF"/>
    <w:rsid w:val="00352F95"/>
    <w:rsid w:val="003534BD"/>
    <w:rsid w:val="00354373"/>
    <w:rsid w:val="00354B0F"/>
    <w:rsid w:val="00354EB5"/>
    <w:rsid w:val="003551E1"/>
    <w:rsid w:val="00355BC4"/>
    <w:rsid w:val="0035602E"/>
    <w:rsid w:val="003571BB"/>
    <w:rsid w:val="00357363"/>
    <w:rsid w:val="00357EBB"/>
    <w:rsid w:val="00361D60"/>
    <w:rsid w:val="00362079"/>
    <w:rsid w:val="00363709"/>
    <w:rsid w:val="00364615"/>
    <w:rsid w:val="00364B86"/>
    <w:rsid w:val="00364D07"/>
    <w:rsid w:val="00364DC7"/>
    <w:rsid w:val="00365566"/>
    <w:rsid w:val="00366E97"/>
    <w:rsid w:val="00370475"/>
    <w:rsid w:val="0037133F"/>
    <w:rsid w:val="00371B82"/>
    <w:rsid w:val="00373549"/>
    <w:rsid w:val="00375AFB"/>
    <w:rsid w:val="003772A1"/>
    <w:rsid w:val="00377F30"/>
    <w:rsid w:val="00380E39"/>
    <w:rsid w:val="0038269E"/>
    <w:rsid w:val="0038277E"/>
    <w:rsid w:val="003829FB"/>
    <w:rsid w:val="00382C55"/>
    <w:rsid w:val="003845B7"/>
    <w:rsid w:val="00384D3A"/>
    <w:rsid w:val="0038589B"/>
    <w:rsid w:val="00386D98"/>
    <w:rsid w:val="00386E31"/>
    <w:rsid w:val="0039536E"/>
    <w:rsid w:val="0039637D"/>
    <w:rsid w:val="003A1AA3"/>
    <w:rsid w:val="003A25D5"/>
    <w:rsid w:val="003A2C7A"/>
    <w:rsid w:val="003A4C3F"/>
    <w:rsid w:val="003A5052"/>
    <w:rsid w:val="003A55A7"/>
    <w:rsid w:val="003A570B"/>
    <w:rsid w:val="003A5CB6"/>
    <w:rsid w:val="003A5DBC"/>
    <w:rsid w:val="003A5FCD"/>
    <w:rsid w:val="003A7912"/>
    <w:rsid w:val="003B0603"/>
    <w:rsid w:val="003B0901"/>
    <w:rsid w:val="003B1D0C"/>
    <w:rsid w:val="003B5A72"/>
    <w:rsid w:val="003C0123"/>
    <w:rsid w:val="003C0B44"/>
    <w:rsid w:val="003C1DEC"/>
    <w:rsid w:val="003C566E"/>
    <w:rsid w:val="003C68B4"/>
    <w:rsid w:val="003D0C30"/>
    <w:rsid w:val="003D0EC5"/>
    <w:rsid w:val="003D1672"/>
    <w:rsid w:val="003D17FC"/>
    <w:rsid w:val="003D326A"/>
    <w:rsid w:val="003D3E70"/>
    <w:rsid w:val="003D4962"/>
    <w:rsid w:val="003D5022"/>
    <w:rsid w:val="003D54DE"/>
    <w:rsid w:val="003D567B"/>
    <w:rsid w:val="003D5FA6"/>
    <w:rsid w:val="003E1787"/>
    <w:rsid w:val="003E1A8A"/>
    <w:rsid w:val="003E221D"/>
    <w:rsid w:val="003E431F"/>
    <w:rsid w:val="003E5DF3"/>
    <w:rsid w:val="003E643D"/>
    <w:rsid w:val="003E7219"/>
    <w:rsid w:val="003F0D90"/>
    <w:rsid w:val="003F23D2"/>
    <w:rsid w:val="003F23F1"/>
    <w:rsid w:val="003F3AD4"/>
    <w:rsid w:val="003F41D9"/>
    <w:rsid w:val="003F4532"/>
    <w:rsid w:val="003F6A6D"/>
    <w:rsid w:val="003F6A71"/>
    <w:rsid w:val="00400594"/>
    <w:rsid w:val="004017C5"/>
    <w:rsid w:val="00401AE5"/>
    <w:rsid w:val="00402EC1"/>
    <w:rsid w:val="00403039"/>
    <w:rsid w:val="00403F74"/>
    <w:rsid w:val="00406745"/>
    <w:rsid w:val="0041000F"/>
    <w:rsid w:val="00411EC7"/>
    <w:rsid w:val="004133E3"/>
    <w:rsid w:val="0041521B"/>
    <w:rsid w:val="00415C75"/>
    <w:rsid w:val="004163E9"/>
    <w:rsid w:val="00417E05"/>
    <w:rsid w:val="004207DC"/>
    <w:rsid w:val="00422389"/>
    <w:rsid w:val="00423C07"/>
    <w:rsid w:val="00424063"/>
    <w:rsid w:val="00425385"/>
    <w:rsid w:val="00425A6C"/>
    <w:rsid w:val="00430082"/>
    <w:rsid w:val="00430525"/>
    <w:rsid w:val="00430600"/>
    <w:rsid w:val="00430BE6"/>
    <w:rsid w:val="0043113A"/>
    <w:rsid w:val="0043223F"/>
    <w:rsid w:val="00432563"/>
    <w:rsid w:val="0043553A"/>
    <w:rsid w:val="00436E0E"/>
    <w:rsid w:val="00436E89"/>
    <w:rsid w:val="00437210"/>
    <w:rsid w:val="00440E6F"/>
    <w:rsid w:val="0044251B"/>
    <w:rsid w:val="00446197"/>
    <w:rsid w:val="00450C0E"/>
    <w:rsid w:val="00451C02"/>
    <w:rsid w:val="00451E43"/>
    <w:rsid w:val="00452113"/>
    <w:rsid w:val="00452840"/>
    <w:rsid w:val="0045368B"/>
    <w:rsid w:val="00454FC8"/>
    <w:rsid w:val="0045668C"/>
    <w:rsid w:val="004577A3"/>
    <w:rsid w:val="0046180F"/>
    <w:rsid w:val="0046201B"/>
    <w:rsid w:val="00462A96"/>
    <w:rsid w:val="0046352E"/>
    <w:rsid w:val="00463658"/>
    <w:rsid w:val="00463B6E"/>
    <w:rsid w:val="00463C03"/>
    <w:rsid w:val="0046517A"/>
    <w:rsid w:val="00465382"/>
    <w:rsid w:val="00465AF1"/>
    <w:rsid w:val="00465B0D"/>
    <w:rsid w:val="004670A9"/>
    <w:rsid w:val="0047361D"/>
    <w:rsid w:val="0047566E"/>
    <w:rsid w:val="0047727B"/>
    <w:rsid w:val="004839A3"/>
    <w:rsid w:val="00483CE5"/>
    <w:rsid w:val="00485291"/>
    <w:rsid w:val="00485F07"/>
    <w:rsid w:val="00486D3D"/>
    <w:rsid w:val="00486EE1"/>
    <w:rsid w:val="00486F7A"/>
    <w:rsid w:val="0048792A"/>
    <w:rsid w:val="0049168B"/>
    <w:rsid w:val="00495043"/>
    <w:rsid w:val="00495C69"/>
    <w:rsid w:val="004A3B6A"/>
    <w:rsid w:val="004A4307"/>
    <w:rsid w:val="004A461D"/>
    <w:rsid w:val="004A5D49"/>
    <w:rsid w:val="004A6469"/>
    <w:rsid w:val="004A7CE4"/>
    <w:rsid w:val="004B245B"/>
    <w:rsid w:val="004B2D30"/>
    <w:rsid w:val="004B3D85"/>
    <w:rsid w:val="004B672D"/>
    <w:rsid w:val="004B74CB"/>
    <w:rsid w:val="004B7DEE"/>
    <w:rsid w:val="004C2A21"/>
    <w:rsid w:val="004C3DA8"/>
    <w:rsid w:val="004C5A88"/>
    <w:rsid w:val="004C62DA"/>
    <w:rsid w:val="004D0E7B"/>
    <w:rsid w:val="004D11B7"/>
    <w:rsid w:val="004D3FD3"/>
    <w:rsid w:val="004D4792"/>
    <w:rsid w:val="004D549E"/>
    <w:rsid w:val="004E2C76"/>
    <w:rsid w:val="004E3E5A"/>
    <w:rsid w:val="004E42B9"/>
    <w:rsid w:val="004E4556"/>
    <w:rsid w:val="004E6C6B"/>
    <w:rsid w:val="004E6C72"/>
    <w:rsid w:val="004F1CB2"/>
    <w:rsid w:val="004F2173"/>
    <w:rsid w:val="004F4198"/>
    <w:rsid w:val="004F4A15"/>
    <w:rsid w:val="004F4B1D"/>
    <w:rsid w:val="004F5D75"/>
    <w:rsid w:val="004F6CF7"/>
    <w:rsid w:val="00502185"/>
    <w:rsid w:val="0050280B"/>
    <w:rsid w:val="00503593"/>
    <w:rsid w:val="00504BDE"/>
    <w:rsid w:val="00504E97"/>
    <w:rsid w:val="005053AA"/>
    <w:rsid w:val="005055C2"/>
    <w:rsid w:val="00507149"/>
    <w:rsid w:val="00507366"/>
    <w:rsid w:val="00510CB6"/>
    <w:rsid w:val="00511712"/>
    <w:rsid w:val="005141FF"/>
    <w:rsid w:val="00514EF5"/>
    <w:rsid w:val="00515A02"/>
    <w:rsid w:val="00516287"/>
    <w:rsid w:val="005200A8"/>
    <w:rsid w:val="005213D4"/>
    <w:rsid w:val="00521EE5"/>
    <w:rsid w:val="00522A70"/>
    <w:rsid w:val="005234E7"/>
    <w:rsid w:val="005235CD"/>
    <w:rsid w:val="005238B6"/>
    <w:rsid w:val="00526534"/>
    <w:rsid w:val="005265CE"/>
    <w:rsid w:val="00530520"/>
    <w:rsid w:val="00530764"/>
    <w:rsid w:val="00530BDC"/>
    <w:rsid w:val="005325CA"/>
    <w:rsid w:val="00532F18"/>
    <w:rsid w:val="00534C71"/>
    <w:rsid w:val="00534E66"/>
    <w:rsid w:val="005355BE"/>
    <w:rsid w:val="00540179"/>
    <w:rsid w:val="00541B8B"/>
    <w:rsid w:val="00541D89"/>
    <w:rsid w:val="00542A2D"/>
    <w:rsid w:val="00544B72"/>
    <w:rsid w:val="00544ED3"/>
    <w:rsid w:val="005500C5"/>
    <w:rsid w:val="00552E4A"/>
    <w:rsid w:val="0055340B"/>
    <w:rsid w:val="005545B6"/>
    <w:rsid w:val="00555B7C"/>
    <w:rsid w:val="00555E63"/>
    <w:rsid w:val="00556249"/>
    <w:rsid w:val="00563200"/>
    <w:rsid w:val="005634F6"/>
    <w:rsid w:val="00564FD3"/>
    <w:rsid w:val="005670FB"/>
    <w:rsid w:val="00571DB2"/>
    <w:rsid w:val="00571ED7"/>
    <w:rsid w:val="00573604"/>
    <w:rsid w:val="00574A53"/>
    <w:rsid w:val="0057568C"/>
    <w:rsid w:val="005758F9"/>
    <w:rsid w:val="00575EC0"/>
    <w:rsid w:val="005765B9"/>
    <w:rsid w:val="00580563"/>
    <w:rsid w:val="00580C5B"/>
    <w:rsid w:val="00580D04"/>
    <w:rsid w:val="00582204"/>
    <w:rsid w:val="005829C8"/>
    <w:rsid w:val="005832C9"/>
    <w:rsid w:val="005843F6"/>
    <w:rsid w:val="00584FC0"/>
    <w:rsid w:val="0059000D"/>
    <w:rsid w:val="00590926"/>
    <w:rsid w:val="005911B3"/>
    <w:rsid w:val="005925E8"/>
    <w:rsid w:val="00592AEC"/>
    <w:rsid w:val="00592B41"/>
    <w:rsid w:val="00592CC9"/>
    <w:rsid w:val="0059324B"/>
    <w:rsid w:val="005942D3"/>
    <w:rsid w:val="005942F7"/>
    <w:rsid w:val="00596B55"/>
    <w:rsid w:val="005975CE"/>
    <w:rsid w:val="005A0557"/>
    <w:rsid w:val="005A0E00"/>
    <w:rsid w:val="005A1346"/>
    <w:rsid w:val="005A1778"/>
    <w:rsid w:val="005A2CAB"/>
    <w:rsid w:val="005A2D47"/>
    <w:rsid w:val="005A35EC"/>
    <w:rsid w:val="005A49DF"/>
    <w:rsid w:val="005A6DE7"/>
    <w:rsid w:val="005B17C7"/>
    <w:rsid w:val="005B2B42"/>
    <w:rsid w:val="005B5FDB"/>
    <w:rsid w:val="005B63B5"/>
    <w:rsid w:val="005B66B9"/>
    <w:rsid w:val="005B690F"/>
    <w:rsid w:val="005B7D6C"/>
    <w:rsid w:val="005B7E46"/>
    <w:rsid w:val="005C0CA2"/>
    <w:rsid w:val="005C2E6F"/>
    <w:rsid w:val="005C69A3"/>
    <w:rsid w:val="005C6CE4"/>
    <w:rsid w:val="005C7212"/>
    <w:rsid w:val="005C726B"/>
    <w:rsid w:val="005D0D29"/>
    <w:rsid w:val="005D3A6F"/>
    <w:rsid w:val="005D5EF1"/>
    <w:rsid w:val="005D6298"/>
    <w:rsid w:val="005D7695"/>
    <w:rsid w:val="005E0CD5"/>
    <w:rsid w:val="005E2E96"/>
    <w:rsid w:val="005E42CA"/>
    <w:rsid w:val="005E4309"/>
    <w:rsid w:val="005E511E"/>
    <w:rsid w:val="005E62F9"/>
    <w:rsid w:val="005F0542"/>
    <w:rsid w:val="005F1575"/>
    <w:rsid w:val="005F17CF"/>
    <w:rsid w:val="005F208E"/>
    <w:rsid w:val="005F388B"/>
    <w:rsid w:val="005F3A98"/>
    <w:rsid w:val="005F4B59"/>
    <w:rsid w:val="00600AFE"/>
    <w:rsid w:val="006012C4"/>
    <w:rsid w:val="006021B5"/>
    <w:rsid w:val="006026FA"/>
    <w:rsid w:val="006043AA"/>
    <w:rsid w:val="00604E1F"/>
    <w:rsid w:val="00605C30"/>
    <w:rsid w:val="0060601A"/>
    <w:rsid w:val="00611D2C"/>
    <w:rsid w:val="006140FE"/>
    <w:rsid w:val="00614878"/>
    <w:rsid w:val="00614946"/>
    <w:rsid w:val="00616D4C"/>
    <w:rsid w:val="0062048C"/>
    <w:rsid w:val="00620FBA"/>
    <w:rsid w:val="00621A6B"/>
    <w:rsid w:val="00623E66"/>
    <w:rsid w:val="00624451"/>
    <w:rsid w:val="00630E55"/>
    <w:rsid w:val="00631CC7"/>
    <w:rsid w:val="00632F9C"/>
    <w:rsid w:val="0063355B"/>
    <w:rsid w:val="006348DE"/>
    <w:rsid w:val="00634E20"/>
    <w:rsid w:val="006352B0"/>
    <w:rsid w:val="00636834"/>
    <w:rsid w:val="00636DA0"/>
    <w:rsid w:val="0064147F"/>
    <w:rsid w:val="00641E50"/>
    <w:rsid w:val="00641F25"/>
    <w:rsid w:val="0064290A"/>
    <w:rsid w:val="006430F6"/>
    <w:rsid w:val="006444A9"/>
    <w:rsid w:val="00644547"/>
    <w:rsid w:val="0064521D"/>
    <w:rsid w:val="00646FE5"/>
    <w:rsid w:val="00647417"/>
    <w:rsid w:val="0065075C"/>
    <w:rsid w:val="00650D5C"/>
    <w:rsid w:val="006515FC"/>
    <w:rsid w:val="006527EA"/>
    <w:rsid w:val="00652BC1"/>
    <w:rsid w:val="00652D6E"/>
    <w:rsid w:val="00654790"/>
    <w:rsid w:val="006553B6"/>
    <w:rsid w:val="00660370"/>
    <w:rsid w:val="00662553"/>
    <w:rsid w:val="006645A6"/>
    <w:rsid w:val="00664EFC"/>
    <w:rsid w:val="0066629F"/>
    <w:rsid w:val="00667576"/>
    <w:rsid w:val="0067015A"/>
    <w:rsid w:val="00671862"/>
    <w:rsid w:val="006726BE"/>
    <w:rsid w:val="006743AE"/>
    <w:rsid w:val="006762F5"/>
    <w:rsid w:val="006778AC"/>
    <w:rsid w:val="00682CBE"/>
    <w:rsid w:val="00682EE0"/>
    <w:rsid w:val="00683D43"/>
    <w:rsid w:val="00685B03"/>
    <w:rsid w:val="0068708B"/>
    <w:rsid w:val="0068786C"/>
    <w:rsid w:val="00687AD7"/>
    <w:rsid w:val="00692749"/>
    <w:rsid w:val="00692B22"/>
    <w:rsid w:val="00692B23"/>
    <w:rsid w:val="00692FEE"/>
    <w:rsid w:val="006932FD"/>
    <w:rsid w:val="00693DFD"/>
    <w:rsid w:val="006947D7"/>
    <w:rsid w:val="00694C1B"/>
    <w:rsid w:val="00695D54"/>
    <w:rsid w:val="006969B3"/>
    <w:rsid w:val="006A1670"/>
    <w:rsid w:val="006A22EF"/>
    <w:rsid w:val="006A2A5C"/>
    <w:rsid w:val="006A37B8"/>
    <w:rsid w:val="006A5A1A"/>
    <w:rsid w:val="006A5EA6"/>
    <w:rsid w:val="006A6167"/>
    <w:rsid w:val="006A69E6"/>
    <w:rsid w:val="006B2FA9"/>
    <w:rsid w:val="006B3A0A"/>
    <w:rsid w:val="006B55EF"/>
    <w:rsid w:val="006B6D81"/>
    <w:rsid w:val="006C08D5"/>
    <w:rsid w:val="006C0D0D"/>
    <w:rsid w:val="006C1881"/>
    <w:rsid w:val="006C1BEC"/>
    <w:rsid w:val="006C1CC6"/>
    <w:rsid w:val="006C3A89"/>
    <w:rsid w:val="006C49A5"/>
    <w:rsid w:val="006C6781"/>
    <w:rsid w:val="006D1464"/>
    <w:rsid w:val="006D1855"/>
    <w:rsid w:val="006D4AC4"/>
    <w:rsid w:val="006D537F"/>
    <w:rsid w:val="006D5D36"/>
    <w:rsid w:val="006E025E"/>
    <w:rsid w:val="006E0F99"/>
    <w:rsid w:val="006E2366"/>
    <w:rsid w:val="006E2D6E"/>
    <w:rsid w:val="006E35D4"/>
    <w:rsid w:val="006E4DCF"/>
    <w:rsid w:val="006E64BB"/>
    <w:rsid w:val="006E7148"/>
    <w:rsid w:val="006F05B7"/>
    <w:rsid w:val="006F18F1"/>
    <w:rsid w:val="006F3C27"/>
    <w:rsid w:val="006F41DE"/>
    <w:rsid w:val="006F54C0"/>
    <w:rsid w:val="006F55D4"/>
    <w:rsid w:val="006F5AF8"/>
    <w:rsid w:val="006F5ED8"/>
    <w:rsid w:val="006F603A"/>
    <w:rsid w:val="0070040D"/>
    <w:rsid w:val="00700C16"/>
    <w:rsid w:val="00700F24"/>
    <w:rsid w:val="00701BD5"/>
    <w:rsid w:val="007023F3"/>
    <w:rsid w:val="00703443"/>
    <w:rsid w:val="007049B1"/>
    <w:rsid w:val="00704E0A"/>
    <w:rsid w:val="00704F00"/>
    <w:rsid w:val="0070545A"/>
    <w:rsid w:val="00706FB0"/>
    <w:rsid w:val="00707176"/>
    <w:rsid w:val="00707AA7"/>
    <w:rsid w:val="0071125E"/>
    <w:rsid w:val="00713A22"/>
    <w:rsid w:val="00714AD5"/>
    <w:rsid w:val="00715AB8"/>
    <w:rsid w:val="00716122"/>
    <w:rsid w:val="00717D2D"/>
    <w:rsid w:val="0072180C"/>
    <w:rsid w:val="007218F3"/>
    <w:rsid w:val="00723719"/>
    <w:rsid w:val="0072373E"/>
    <w:rsid w:val="00724B26"/>
    <w:rsid w:val="00725D35"/>
    <w:rsid w:val="0073192C"/>
    <w:rsid w:val="00731B99"/>
    <w:rsid w:val="00732A93"/>
    <w:rsid w:val="00732C91"/>
    <w:rsid w:val="00733AB5"/>
    <w:rsid w:val="0073592C"/>
    <w:rsid w:val="007362F5"/>
    <w:rsid w:val="007368D0"/>
    <w:rsid w:val="0073775D"/>
    <w:rsid w:val="00740BBD"/>
    <w:rsid w:val="00741741"/>
    <w:rsid w:val="00741984"/>
    <w:rsid w:val="00741B69"/>
    <w:rsid w:val="007423FC"/>
    <w:rsid w:val="00750394"/>
    <w:rsid w:val="0075272D"/>
    <w:rsid w:val="007531C8"/>
    <w:rsid w:val="0075586D"/>
    <w:rsid w:val="00756D3A"/>
    <w:rsid w:val="007604B0"/>
    <w:rsid w:val="00760CC0"/>
    <w:rsid w:val="00760EFD"/>
    <w:rsid w:val="00761889"/>
    <w:rsid w:val="00762844"/>
    <w:rsid w:val="00763033"/>
    <w:rsid w:val="00765167"/>
    <w:rsid w:val="00766422"/>
    <w:rsid w:val="007678AD"/>
    <w:rsid w:val="007706C5"/>
    <w:rsid w:val="00770AF8"/>
    <w:rsid w:val="00774DC5"/>
    <w:rsid w:val="00774F9A"/>
    <w:rsid w:val="00775D4F"/>
    <w:rsid w:val="00777932"/>
    <w:rsid w:val="007804C2"/>
    <w:rsid w:val="00780915"/>
    <w:rsid w:val="00782D40"/>
    <w:rsid w:val="00785F5C"/>
    <w:rsid w:val="00787409"/>
    <w:rsid w:val="00790AFB"/>
    <w:rsid w:val="00793FD4"/>
    <w:rsid w:val="0079432E"/>
    <w:rsid w:val="007955E3"/>
    <w:rsid w:val="00795EF1"/>
    <w:rsid w:val="00795FDC"/>
    <w:rsid w:val="0079630A"/>
    <w:rsid w:val="007974C1"/>
    <w:rsid w:val="007A450E"/>
    <w:rsid w:val="007A4688"/>
    <w:rsid w:val="007A47FF"/>
    <w:rsid w:val="007A55A5"/>
    <w:rsid w:val="007A55B0"/>
    <w:rsid w:val="007A5E9D"/>
    <w:rsid w:val="007A7433"/>
    <w:rsid w:val="007B166C"/>
    <w:rsid w:val="007B18B2"/>
    <w:rsid w:val="007B1A05"/>
    <w:rsid w:val="007B27CD"/>
    <w:rsid w:val="007B2E9D"/>
    <w:rsid w:val="007B4CF3"/>
    <w:rsid w:val="007B4E1E"/>
    <w:rsid w:val="007B5593"/>
    <w:rsid w:val="007B5880"/>
    <w:rsid w:val="007B59B5"/>
    <w:rsid w:val="007B5C6C"/>
    <w:rsid w:val="007C17E3"/>
    <w:rsid w:val="007C2357"/>
    <w:rsid w:val="007C4233"/>
    <w:rsid w:val="007C7536"/>
    <w:rsid w:val="007D01BB"/>
    <w:rsid w:val="007D04B2"/>
    <w:rsid w:val="007D2048"/>
    <w:rsid w:val="007D5DDB"/>
    <w:rsid w:val="007D6755"/>
    <w:rsid w:val="007D75FD"/>
    <w:rsid w:val="007E14A9"/>
    <w:rsid w:val="007E1AFF"/>
    <w:rsid w:val="007E3A5A"/>
    <w:rsid w:val="007E46A2"/>
    <w:rsid w:val="007E4AB9"/>
    <w:rsid w:val="007E6FD9"/>
    <w:rsid w:val="007F0976"/>
    <w:rsid w:val="007F1D53"/>
    <w:rsid w:val="007F1DD7"/>
    <w:rsid w:val="007F3774"/>
    <w:rsid w:val="007F5CC0"/>
    <w:rsid w:val="007F5CDD"/>
    <w:rsid w:val="007F654B"/>
    <w:rsid w:val="00801AAD"/>
    <w:rsid w:val="00801B28"/>
    <w:rsid w:val="00801C47"/>
    <w:rsid w:val="00801E9E"/>
    <w:rsid w:val="0080206D"/>
    <w:rsid w:val="008038EE"/>
    <w:rsid w:val="00803D8D"/>
    <w:rsid w:val="0080508A"/>
    <w:rsid w:val="00806CCF"/>
    <w:rsid w:val="00811AA5"/>
    <w:rsid w:val="0081257D"/>
    <w:rsid w:val="008127DC"/>
    <w:rsid w:val="00812967"/>
    <w:rsid w:val="008147E9"/>
    <w:rsid w:val="00814B44"/>
    <w:rsid w:val="00816E09"/>
    <w:rsid w:val="00820279"/>
    <w:rsid w:val="00821953"/>
    <w:rsid w:val="00824895"/>
    <w:rsid w:val="00825F7A"/>
    <w:rsid w:val="00826B85"/>
    <w:rsid w:val="00827781"/>
    <w:rsid w:val="00830C5E"/>
    <w:rsid w:val="00834951"/>
    <w:rsid w:val="008349DB"/>
    <w:rsid w:val="00842001"/>
    <w:rsid w:val="0084537F"/>
    <w:rsid w:val="0084590D"/>
    <w:rsid w:val="00845DE7"/>
    <w:rsid w:val="00845FDF"/>
    <w:rsid w:val="00846DE4"/>
    <w:rsid w:val="0084724E"/>
    <w:rsid w:val="00850F62"/>
    <w:rsid w:val="00851326"/>
    <w:rsid w:val="00852E05"/>
    <w:rsid w:val="00853EED"/>
    <w:rsid w:val="00854C99"/>
    <w:rsid w:val="0085561A"/>
    <w:rsid w:val="00855784"/>
    <w:rsid w:val="00855915"/>
    <w:rsid w:val="008624B8"/>
    <w:rsid w:val="0086425A"/>
    <w:rsid w:val="0086547B"/>
    <w:rsid w:val="0087020F"/>
    <w:rsid w:val="008737C6"/>
    <w:rsid w:val="00874E95"/>
    <w:rsid w:val="0088005C"/>
    <w:rsid w:val="00881432"/>
    <w:rsid w:val="00882272"/>
    <w:rsid w:val="008827CB"/>
    <w:rsid w:val="0088358D"/>
    <w:rsid w:val="008840C0"/>
    <w:rsid w:val="00884135"/>
    <w:rsid w:val="00884660"/>
    <w:rsid w:val="00885F53"/>
    <w:rsid w:val="00887281"/>
    <w:rsid w:val="008875E3"/>
    <w:rsid w:val="00890474"/>
    <w:rsid w:val="008921BF"/>
    <w:rsid w:val="0089319D"/>
    <w:rsid w:val="00893807"/>
    <w:rsid w:val="0089677A"/>
    <w:rsid w:val="00897022"/>
    <w:rsid w:val="0089734C"/>
    <w:rsid w:val="00897B31"/>
    <w:rsid w:val="008A0407"/>
    <w:rsid w:val="008A0D23"/>
    <w:rsid w:val="008A1BF1"/>
    <w:rsid w:val="008A5E77"/>
    <w:rsid w:val="008A7583"/>
    <w:rsid w:val="008A77A9"/>
    <w:rsid w:val="008B00F6"/>
    <w:rsid w:val="008B04DE"/>
    <w:rsid w:val="008B1192"/>
    <w:rsid w:val="008B16A7"/>
    <w:rsid w:val="008B284C"/>
    <w:rsid w:val="008B3572"/>
    <w:rsid w:val="008B460F"/>
    <w:rsid w:val="008B49F8"/>
    <w:rsid w:val="008B50EA"/>
    <w:rsid w:val="008B61B7"/>
    <w:rsid w:val="008B6C15"/>
    <w:rsid w:val="008B6C6D"/>
    <w:rsid w:val="008B79A9"/>
    <w:rsid w:val="008C1F85"/>
    <w:rsid w:val="008C2558"/>
    <w:rsid w:val="008C27C0"/>
    <w:rsid w:val="008C2A02"/>
    <w:rsid w:val="008C3866"/>
    <w:rsid w:val="008C42C3"/>
    <w:rsid w:val="008C482F"/>
    <w:rsid w:val="008C5336"/>
    <w:rsid w:val="008C5415"/>
    <w:rsid w:val="008C6D0B"/>
    <w:rsid w:val="008C6DDF"/>
    <w:rsid w:val="008C7108"/>
    <w:rsid w:val="008D02D4"/>
    <w:rsid w:val="008D07BF"/>
    <w:rsid w:val="008D1532"/>
    <w:rsid w:val="008D2DC4"/>
    <w:rsid w:val="008D3518"/>
    <w:rsid w:val="008D35FC"/>
    <w:rsid w:val="008D42B7"/>
    <w:rsid w:val="008D6015"/>
    <w:rsid w:val="008D67D7"/>
    <w:rsid w:val="008D6C12"/>
    <w:rsid w:val="008E05B0"/>
    <w:rsid w:val="008E0E8A"/>
    <w:rsid w:val="008E3318"/>
    <w:rsid w:val="008E3A3B"/>
    <w:rsid w:val="008E49B4"/>
    <w:rsid w:val="008E4A0D"/>
    <w:rsid w:val="008E6908"/>
    <w:rsid w:val="008E6EE0"/>
    <w:rsid w:val="008E7143"/>
    <w:rsid w:val="008E7663"/>
    <w:rsid w:val="008E7AF5"/>
    <w:rsid w:val="008F00C9"/>
    <w:rsid w:val="008F192E"/>
    <w:rsid w:val="008F1CFB"/>
    <w:rsid w:val="008F1E26"/>
    <w:rsid w:val="008F60BD"/>
    <w:rsid w:val="008F78EE"/>
    <w:rsid w:val="008F7EFA"/>
    <w:rsid w:val="00900922"/>
    <w:rsid w:val="00901AF6"/>
    <w:rsid w:val="009024C6"/>
    <w:rsid w:val="0090262F"/>
    <w:rsid w:val="00902777"/>
    <w:rsid w:val="00903714"/>
    <w:rsid w:val="0090660E"/>
    <w:rsid w:val="00907119"/>
    <w:rsid w:val="009071A1"/>
    <w:rsid w:val="009075AB"/>
    <w:rsid w:val="00907828"/>
    <w:rsid w:val="00910588"/>
    <w:rsid w:val="009110C5"/>
    <w:rsid w:val="00912972"/>
    <w:rsid w:val="009137C4"/>
    <w:rsid w:val="009144F1"/>
    <w:rsid w:val="00915730"/>
    <w:rsid w:val="00916397"/>
    <w:rsid w:val="00920989"/>
    <w:rsid w:val="009213F3"/>
    <w:rsid w:val="00923A79"/>
    <w:rsid w:val="00924FD6"/>
    <w:rsid w:val="009254D7"/>
    <w:rsid w:val="00925F65"/>
    <w:rsid w:val="00926A6E"/>
    <w:rsid w:val="00927734"/>
    <w:rsid w:val="009305E6"/>
    <w:rsid w:val="00931BF3"/>
    <w:rsid w:val="0093207A"/>
    <w:rsid w:val="00933E8C"/>
    <w:rsid w:val="00933F92"/>
    <w:rsid w:val="009341F3"/>
    <w:rsid w:val="009359EB"/>
    <w:rsid w:val="00936BE1"/>
    <w:rsid w:val="009376EE"/>
    <w:rsid w:val="009379FE"/>
    <w:rsid w:val="009406E9"/>
    <w:rsid w:val="009411B2"/>
    <w:rsid w:val="00941393"/>
    <w:rsid w:val="00941DF0"/>
    <w:rsid w:val="00942BAE"/>
    <w:rsid w:val="00942E6F"/>
    <w:rsid w:val="00943CFB"/>
    <w:rsid w:val="00945D54"/>
    <w:rsid w:val="00946778"/>
    <w:rsid w:val="00947F4C"/>
    <w:rsid w:val="00951678"/>
    <w:rsid w:val="00953D01"/>
    <w:rsid w:val="00953DF9"/>
    <w:rsid w:val="009573BB"/>
    <w:rsid w:val="009577B1"/>
    <w:rsid w:val="00957C58"/>
    <w:rsid w:val="00960ADF"/>
    <w:rsid w:val="009620D7"/>
    <w:rsid w:val="00963A94"/>
    <w:rsid w:val="00966B23"/>
    <w:rsid w:val="00972FB1"/>
    <w:rsid w:val="0097394F"/>
    <w:rsid w:val="00974580"/>
    <w:rsid w:val="00974720"/>
    <w:rsid w:val="009751AA"/>
    <w:rsid w:val="009759CE"/>
    <w:rsid w:val="00975BCB"/>
    <w:rsid w:val="00976179"/>
    <w:rsid w:val="00980156"/>
    <w:rsid w:val="00980FF1"/>
    <w:rsid w:val="009812EB"/>
    <w:rsid w:val="0098175B"/>
    <w:rsid w:val="00982C1A"/>
    <w:rsid w:val="0098516D"/>
    <w:rsid w:val="00986047"/>
    <w:rsid w:val="00986717"/>
    <w:rsid w:val="00987F93"/>
    <w:rsid w:val="00990AA0"/>
    <w:rsid w:val="009919AD"/>
    <w:rsid w:val="0099211E"/>
    <w:rsid w:val="00992218"/>
    <w:rsid w:val="00992517"/>
    <w:rsid w:val="00992960"/>
    <w:rsid w:val="0099304A"/>
    <w:rsid w:val="00993240"/>
    <w:rsid w:val="009956AA"/>
    <w:rsid w:val="00995982"/>
    <w:rsid w:val="009966A4"/>
    <w:rsid w:val="009966B2"/>
    <w:rsid w:val="00996ABA"/>
    <w:rsid w:val="00996C04"/>
    <w:rsid w:val="00997756"/>
    <w:rsid w:val="009A1ED7"/>
    <w:rsid w:val="009A21EC"/>
    <w:rsid w:val="009A3105"/>
    <w:rsid w:val="009A3759"/>
    <w:rsid w:val="009A3A15"/>
    <w:rsid w:val="009A46BD"/>
    <w:rsid w:val="009B0BE6"/>
    <w:rsid w:val="009B1A25"/>
    <w:rsid w:val="009B4B6A"/>
    <w:rsid w:val="009B7A8E"/>
    <w:rsid w:val="009C0224"/>
    <w:rsid w:val="009C037A"/>
    <w:rsid w:val="009C0EE3"/>
    <w:rsid w:val="009C39F4"/>
    <w:rsid w:val="009C7310"/>
    <w:rsid w:val="009D1842"/>
    <w:rsid w:val="009D21CE"/>
    <w:rsid w:val="009D3822"/>
    <w:rsid w:val="009D5483"/>
    <w:rsid w:val="009E0208"/>
    <w:rsid w:val="009E2628"/>
    <w:rsid w:val="009E39FA"/>
    <w:rsid w:val="009E5578"/>
    <w:rsid w:val="009E6C08"/>
    <w:rsid w:val="009E7221"/>
    <w:rsid w:val="009E7BE7"/>
    <w:rsid w:val="009F0064"/>
    <w:rsid w:val="009F0DBF"/>
    <w:rsid w:val="009F101A"/>
    <w:rsid w:val="009F1A29"/>
    <w:rsid w:val="009F2710"/>
    <w:rsid w:val="009F58F6"/>
    <w:rsid w:val="009F7B06"/>
    <w:rsid w:val="00A01651"/>
    <w:rsid w:val="00A03788"/>
    <w:rsid w:val="00A05E6A"/>
    <w:rsid w:val="00A05FA9"/>
    <w:rsid w:val="00A06D0E"/>
    <w:rsid w:val="00A078DC"/>
    <w:rsid w:val="00A105D2"/>
    <w:rsid w:val="00A13E46"/>
    <w:rsid w:val="00A1491C"/>
    <w:rsid w:val="00A1728E"/>
    <w:rsid w:val="00A178E4"/>
    <w:rsid w:val="00A201DE"/>
    <w:rsid w:val="00A21FF6"/>
    <w:rsid w:val="00A23770"/>
    <w:rsid w:val="00A25487"/>
    <w:rsid w:val="00A26A42"/>
    <w:rsid w:val="00A2711A"/>
    <w:rsid w:val="00A3300D"/>
    <w:rsid w:val="00A334DF"/>
    <w:rsid w:val="00A348A5"/>
    <w:rsid w:val="00A34F28"/>
    <w:rsid w:val="00A41813"/>
    <w:rsid w:val="00A41FD4"/>
    <w:rsid w:val="00A4471A"/>
    <w:rsid w:val="00A459C3"/>
    <w:rsid w:val="00A45D38"/>
    <w:rsid w:val="00A46565"/>
    <w:rsid w:val="00A473CC"/>
    <w:rsid w:val="00A518D8"/>
    <w:rsid w:val="00A55845"/>
    <w:rsid w:val="00A56F51"/>
    <w:rsid w:val="00A615A2"/>
    <w:rsid w:val="00A6161B"/>
    <w:rsid w:val="00A62F74"/>
    <w:rsid w:val="00A632CA"/>
    <w:rsid w:val="00A65039"/>
    <w:rsid w:val="00A66CD8"/>
    <w:rsid w:val="00A67249"/>
    <w:rsid w:val="00A67B7E"/>
    <w:rsid w:val="00A726C8"/>
    <w:rsid w:val="00A7497A"/>
    <w:rsid w:val="00A749BC"/>
    <w:rsid w:val="00A7510A"/>
    <w:rsid w:val="00A777BD"/>
    <w:rsid w:val="00A809A8"/>
    <w:rsid w:val="00A80C80"/>
    <w:rsid w:val="00A82234"/>
    <w:rsid w:val="00A845F2"/>
    <w:rsid w:val="00A84EBF"/>
    <w:rsid w:val="00A85E2F"/>
    <w:rsid w:val="00A86E37"/>
    <w:rsid w:val="00A87685"/>
    <w:rsid w:val="00A87C4C"/>
    <w:rsid w:val="00A9043D"/>
    <w:rsid w:val="00A90A48"/>
    <w:rsid w:val="00A9252D"/>
    <w:rsid w:val="00A929FC"/>
    <w:rsid w:val="00A95163"/>
    <w:rsid w:val="00A95B5D"/>
    <w:rsid w:val="00A966E9"/>
    <w:rsid w:val="00A966FC"/>
    <w:rsid w:val="00AA0948"/>
    <w:rsid w:val="00AA1011"/>
    <w:rsid w:val="00AA166B"/>
    <w:rsid w:val="00AA27B7"/>
    <w:rsid w:val="00AA2C6E"/>
    <w:rsid w:val="00AA3335"/>
    <w:rsid w:val="00AA486D"/>
    <w:rsid w:val="00AA6215"/>
    <w:rsid w:val="00AB0BC8"/>
    <w:rsid w:val="00AB0DC5"/>
    <w:rsid w:val="00AB0E00"/>
    <w:rsid w:val="00AB0F7A"/>
    <w:rsid w:val="00AB1B38"/>
    <w:rsid w:val="00AB2640"/>
    <w:rsid w:val="00AB2EEB"/>
    <w:rsid w:val="00AB3080"/>
    <w:rsid w:val="00AB393F"/>
    <w:rsid w:val="00AB436F"/>
    <w:rsid w:val="00AB4373"/>
    <w:rsid w:val="00AB4B08"/>
    <w:rsid w:val="00AB5E63"/>
    <w:rsid w:val="00AB799E"/>
    <w:rsid w:val="00AB7DAB"/>
    <w:rsid w:val="00AC15BA"/>
    <w:rsid w:val="00AC2EF1"/>
    <w:rsid w:val="00AC308D"/>
    <w:rsid w:val="00AC39CC"/>
    <w:rsid w:val="00AC454C"/>
    <w:rsid w:val="00AC47C1"/>
    <w:rsid w:val="00AC4BD6"/>
    <w:rsid w:val="00AC5E04"/>
    <w:rsid w:val="00AC5FC8"/>
    <w:rsid w:val="00AC6284"/>
    <w:rsid w:val="00AC6839"/>
    <w:rsid w:val="00AD1160"/>
    <w:rsid w:val="00AD1899"/>
    <w:rsid w:val="00AD1977"/>
    <w:rsid w:val="00AD1A99"/>
    <w:rsid w:val="00AD2533"/>
    <w:rsid w:val="00AD2FC2"/>
    <w:rsid w:val="00AD3024"/>
    <w:rsid w:val="00AD3147"/>
    <w:rsid w:val="00AD3D9B"/>
    <w:rsid w:val="00AD4D25"/>
    <w:rsid w:val="00AD67F3"/>
    <w:rsid w:val="00AD6FA6"/>
    <w:rsid w:val="00AE140F"/>
    <w:rsid w:val="00AE5C0C"/>
    <w:rsid w:val="00AE5FEE"/>
    <w:rsid w:val="00AE6A54"/>
    <w:rsid w:val="00AE7051"/>
    <w:rsid w:val="00AE7AF4"/>
    <w:rsid w:val="00AF0343"/>
    <w:rsid w:val="00AF0724"/>
    <w:rsid w:val="00AF1433"/>
    <w:rsid w:val="00AF2DFF"/>
    <w:rsid w:val="00AF3912"/>
    <w:rsid w:val="00AF3D09"/>
    <w:rsid w:val="00AF3F08"/>
    <w:rsid w:val="00AF4C8D"/>
    <w:rsid w:val="00AF4D24"/>
    <w:rsid w:val="00AF6330"/>
    <w:rsid w:val="00AF6CB5"/>
    <w:rsid w:val="00AF7854"/>
    <w:rsid w:val="00B02A26"/>
    <w:rsid w:val="00B043E2"/>
    <w:rsid w:val="00B04432"/>
    <w:rsid w:val="00B057E2"/>
    <w:rsid w:val="00B06537"/>
    <w:rsid w:val="00B06C8C"/>
    <w:rsid w:val="00B15FE6"/>
    <w:rsid w:val="00B1776C"/>
    <w:rsid w:val="00B210F3"/>
    <w:rsid w:val="00B218A8"/>
    <w:rsid w:val="00B22FD0"/>
    <w:rsid w:val="00B23780"/>
    <w:rsid w:val="00B24F3D"/>
    <w:rsid w:val="00B25071"/>
    <w:rsid w:val="00B26685"/>
    <w:rsid w:val="00B26884"/>
    <w:rsid w:val="00B310C2"/>
    <w:rsid w:val="00B32E90"/>
    <w:rsid w:val="00B35983"/>
    <w:rsid w:val="00B42838"/>
    <w:rsid w:val="00B4589C"/>
    <w:rsid w:val="00B53AF6"/>
    <w:rsid w:val="00B53BA6"/>
    <w:rsid w:val="00B54FB4"/>
    <w:rsid w:val="00B55122"/>
    <w:rsid w:val="00B553E3"/>
    <w:rsid w:val="00B55C42"/>
    <w:rsid w:val="00B56E3F"/>
    <w:rsid w:val="00B57561"/>
    <w:rsid w:val="00B60D17"/>
    <w:rsid w:val="00B61C61"/>
    <w:rsid w:val="00B65099"/>
    <w:rsid w:val="00B656B5"/>
    <w:rsid w:val="00B66112"/>
    <w:rsid w:val="00B66A96"/>
    <w:rsid w:val="00B72E62"/>
    <w:rsid w:val="00B758A4"/>
    <w:rsid w:val="00B76AF2"/>
    <w:rsid w:val="00B76D5D"/>
    <w:rsid w:val="00B77881"/>
    <w:rsid w:val="00B80114"/>
    <w:rsid w:val="00B8016B"/>
    <w:rsid w:val="00B80AC8"/>
    <w:rsid w:val="00B8196A"/>
    <w:rsid w:val="00B82595"/>
    <w:rsid w:val="00B83264"/>
    <w:rsid w:val="00B86E26"/>
    <w:rsid w:val="00B9299E"/>
    <w:rsid w:val="00B92DB7"/>
    <w:rsid w:val="00B94CD4"/>
    <w:rsid w:val="00B9509F"/>
    <w:rsid w:val="00BA01C8"/>
    <w:rsid w:val="00BA0391"/>
    <w:rsid w:val="00BA03ED"/>
    <w:rsid w:val="00BA0652"/>
    <w:rsid w:val="00BA3ADA"/>
    <w:rsid w:val="00BA3F39"/>
    <w:rsid w:val="00BA542E"/>
    <w:rsid w:val="00BA5F6B"/>
    <w:rsid w:val="00BA6907"/>
    <w:rsid w:val="00BA7BDE"/>
    <w:rsid w:val="00BB03AD"/>
    <w:rsid w:val="00BB0F43"/>
    <w:rsid w:val="00BB1512"/>
    <w:rsid w:val="00BB33A3"/>
    <w:rsid w:val="00BB33B6"/>
    <w:rsid w:val="00BB4BDC"/>
    <w:rsid w:val="00BB5B4A"/>
    <w:rsid w:val="00BB696E"/>
    <w:rsid w:val="00BB767F"/>
    <w:rsid w:val="00BB7799"/>
    <w:rsid w:val="00BC0194"/>
    <w:rsid w:val="00BC07A8"/>
    <w:rsid w:val="00BC0990"/>
    <w:rsid w:val="00BC1C76"/>
    <w:rsid w:val="00BC3EEE"/>
    <w:rsid w:val="00BC4A42"/>
    <w:rsid w:val="00BC7C10"/>
    <w:rsid w:val="00BD120C"/>
    <w:rsid w:val="00BD155B"/>
    <w:rsid w:val="00BD326B"/>
    <w:rsid w:val="00BD5C70"/>
    <w:rsid w:val="00BE30F4"/>
    <w:rsid w:val="00BE4879"/>
    <w:rsid w:val="00BF07B6"/>
    <w:rsid w:val="00BF10F0"/>
    <w:rsid w:val="00BF115B"/>
    <w:rsid w:val="00BF1C90"/>
    <w:rsid w:val="00BF3717"/>
    <w:rsid w:val="00BF4CB4"/>
    <w:rsid w:val="00BF5A1F"/>
    <w:rsid w:val="00C01545"/>
    <w:rsid w:val="00C02D01"/>
    <w:rsid w:val="00C02E93"/>
    <w:rsid w:val="00C06C82"/>
    <w:rsid w:val="00C10591"/>
    <w:rsid w:val="00C11220"/>
    <w:rsid w:val="00C15C6A"/>
    <w:rsid w:val="00C16F55"/>
    <w:rsid w:val="00C20627"/>
    <w:rsid w:val="00C2180D"/>
    <w:rsid w:val="00C21963"/>
    <w:rsid w:val="00C219AB"/>
    <w:rsid w:val="00C221EA"/>
    <w:rsid w:val="00C2229D"/>
    <w:rsid w:val="00C23697"/>
    <w:rsid w:val="00C248E4"/>
    <w:rsid w:val="00C26F79"/>
    <w:rsid w:val="00C277A7"/>
    <w:rsid w:val="00C2797C"/>
    <w:rsid w:val="00C3022E"/>
    <w:rsid w:val="00C3244C"/>
    <w:rsid w:val="00C3331C"/>
    <w:rsid w:val="00C34151"/>
    <w:rsid w:val="00C37693"/>
    <w:rsid w:val="00C4092C"/>
    <w:rsid w:val="00C423B7"/>
    <w:rsid w:val="00C42513"/>
    <w:rsid w:val="00C42A68"/>
    <w:rsid w:val="00C43BB3"/>
    <w:rsid w:val="00C44182"/>
    <w:rsid w:val="00C44F49"/>
    <w:rsid w:val="00C4550A"/>
    <w:rsid w:val="00C46FD1"/>
    <w:rsid w:val="00C51EA1"/>
    <w:rsid w:val="00C53885"/>
    <w:rsid w:val="00C56BF8"/>
    <w:rsid w:val="00C57441"/>
    <w:rsid w:val="00C62BFC"/>
    <w:rsid w:val="00C63B87"/>
    <w:rsid w:val="00C6742D"/>
    <w:rsid w:val="00C675BB"/>
    <w:rsid w:val="00C70368"/>
    <w:rsid w:val="00C725B1"/>
    <w:rsid w:val="00C744CE"/>
    <w:rsid w:val="00C76DE0"/>
    <w:rsid w:val="00C772E5"/>
    <w:rsid w:val="00C77466"/>
    <w:rsid w:val="00C77834"/>
    <w:rsid w:val="00C805B1"/>
    <w:rsid w:val="00C80866"/>
    <w:rsid w:val="00C80B0A"/>
    <w:rsid w:val="00C8147C"/>
    <w:rsid w:val="00C83045"/>
    <w:rsid w:val="00C86490"/>
    <w:rsid w:val="00C8659E"/>
    <w:rsid w:val="00C86EBA"/>
    <w:rsid w:val="00C92D66"/>
    <w:rsid w:val="00C950D7"/>
    <w:rsid w:val="00C96C03"/>
    <w:rsid w:val="00CA0468"/>
    <w:rsid w:val="00CA04A1"/>
    <w:rsid w:val="00CA1F97"/>
    <w:rsid w:val="00CA22EE"/>
    <w:rsid w:val="00CA2B0A"/>
    <w:rsid w:val="00CA2EE2"/>
    <w:rsid w:val="00CA3808"/>
    <w:rsid w:val="00CA3986"/>
    <w:rsid w:val="00CA55B3"/>
    <w:rsid w:val="00CA6570"/>
    <w:rsid w:val="00CA7965"/>
    <w:rsid w:val="00CA7CBE"/>
    <w:rsid w:val="00CB071F"/>
    <w:rsid w:val="00CB0799"/>
    <w:rsid w:val="00CB1B51"/>
    <w:rsid w:val="00CB1B81"/>
    <w:rsid w:val="00CB20AF"/>
    <w:rsid w:val="00CB238A"/>
    <w:rsid w:val="00CB3507"/>
    <w:rsid w:val="00CB52C0"/>
    <w:rsid w:val="00CB5791"/>
    <w:rsid w:val="00CB5F83"/>
    <w:rsid w:val="00CB7374"/>
    <w:rsid w:val="00CB7713"/>
    <w:rsid w:val="00CB77D2"/>
    <w:rsid w:val="00CC1282"/>
    <w:rsid w:val="00CC323A"/>
    <w:rsid w:val="00CC3532"/>
    <w:rsid w:val="00CC5A52"/>
    <w:rsid w:val="00CC6321"/>
    <w:rsid w:val="00CC76C0"/>
    <w:rsid w:val="00CD03E7"/>
    <w:rsid w:val="00CD03FE"/>
    <w:rsid w:val="00CD105B"/>
    <w:rsid w:val="00CD1160"/>
    <w:rsid w:val="00CD35F7"/>
    <w:rsid w:val="00CD514C"/>
    <w:rsid w:val="00CD5318"/>
    <w:rsid w:val="00CD6BA4"/>
    <w:rsid w:val="00CD6D95"/>
    <w:rsid w:val="00CD6E23"/>
    <w:rsid w:val="00CE0D5F"/>
    <w:rsid w:val="00CE0ECA"/>
    <w:rsid w:val="00CE29CA"/>
    <w:rsid w:val="00CE41D9"/>
    <w:rsid w:val="00CE423F"/>
    <w:rsid w:val="00CE4A65"/>
    <w:rsid w:val="00CE616F"/>
    <w:rsid w:val="00CE6AF2"/>
    <w:rsid w:val="00CE7A89"/>
    <w:rsid w:val="00CF4CB3"/>
    <w:rsid w:val="00CF5DBA"/>
    <w:rsid w:val="00CF6F60"/>
    <w:rsid w:val="00D00E61"/>
    <w:rsid w:val="00D0184D"/>
    <w:rsid w:val="00D01DB7"/>
    <w:rsid w:val="00D023CB"/>
    <w:rsid w:val="00D02AA3"/>
    <w:rsid w:val="00D03883"/>
    <w:rsid w:val="00D03D37"/>
    <w:rsid w:val="00D0572A"/>
    <w:rsid w:val="00D07AF5"/>
    <w:rsid w:val="00D1036A"/>
    <w:rsid w:val="00D11DF3"/>
    <w:rsid w:val="00D12DCB"/>
    <w:rsid w:val="00D12F46"/>
    <w:rsid w:val="00D13651"/>
    <w:rsid w:val="00D14A9F"/>
    <w:rsid w:val="00D1524D"/>
    <w:rsid w:val="00D15353"/>
    <w:rsid w:val="00D153BB"/>
    <w:rsid w:val="00D15C49"/>
    <w:rsid w:val="00D16932"/>
    <w:rsid w:val="00D20147"/>
    <w:rsid w:val="00D22583"/>
    <w:rsid w:val="00D23F83"/>
    <w:rsid w:val="00D25482"/>
    <w:rsid w:val="00D259BF"/>
    <w:rsid w:val="00D2659D"/>
    <w:rsid w:val="00D27432"/>
    <w:rsid w:val="00D27E44"/>
    <w:rsid w:val="00D311C6"/>
    <w:rsid w:val="00D33A7A"/>
    <w:rsid w:val="00D342B4"/>
    <w:rsid w:val="00D34526"/>
    <w:rsid w:val="00D365E3"/>
    <w:rsid w:val="00D370C8"/>
    <w:rsid w:val="00D41243"/>
    <w:rsid w:val="00D41E1F"/>
    <w:rsid w:val="00D43417"/>
    <w:rsid w:val="00D439BE"/>
    <w:rsid w:val="00D43EA3"/>
    <w:rsid w:val="00D4403F"/>
    <w:rsid w:val="00D44ECF"/>
    <w:rsid w:val="00D458AE"/>
    <w:rsid w:val="00D45EB4"/>
    <w:rsid w:val="00D45EF9"/>
    <w:rsid w:val="00D461E6"/>
    <w:rsid w:val="00D5690F"/>
    <w:rsid w:val="00D57261"/>
    <w:rsid w:val="00D578DA"/>
    <w:rsid w:val="00D57A08"/>
    <w:rsid w:val="00D60B72"/>
    <w:rsid w:val="00D622A1"/>
    <w:rsid w:val="00D62ACB"/>
    <w:rsid w:val="00D642D7"/>
    <w:rsid w:val="00D6457E"/>
    <w:rsid w:val="00D64EDC"/>
    <w:rsid w:val="00D671AA"/>
    <w:rsid w:val="00D700F9"/>
    <w:rsid w:val="00D71415"/>
    <w:rsid w:val="00D71D99"/>
    <w:rsid w:val="00D733B9"/>
    <w:rsid w:val="00D73577"/>
    <w:rsid w:val="00D74EC9"/>
    <w:rsid w:val="00D7500B"/>
    <w:rsid w:val="00D7583D"/>
    <w:rsid w:val="00D75A2E"/>
    <w:rsid w:val="00D75D4E"/>
    <w:rsid w:val="00D77F3C"/>
    <w:rsid w:val="00D8214D"/>
    <w:rsid w:val="00D838DF"/>
    <w:rsid w:val="00D8507C"/>
    <w:rsid w:val="00D86E41"/>
    <w:rsid w:val="00D87190"/>
    <w:rsid w:val="00D877DD"/>
    <w:rsid w:val="00D87DDE"/>
    <w:rsid w:val="00D9397B"/>
    <w:rsid w:val="00D94089"/>
    <w:rsid w:val="00D945FF"/>
    <w:rsid w:val="00D958CB"/>
    <w:rsid w:val="00D96ABD"/>
    <w:rsid w:val="00D96DCC"/>
    <w:rsid w:val="00D97ABD"/>
    <w:rsid w:val="00DA2353"/>
    <w:rsid w:val="00DA23F0"/>
    <w:rsid w:val="00DA318F"/>
    <w:rsid w:val="00DA44A0"/>
    <w:rsid w:val="00DA5875"/>
    <w:rsid w:val="00DA5CA7"/>
    <w:rsid w:val="00DA6A04"/>
    <w:rsid w:val="00DA7C29"/>
    <w:rsid w:val="00DB356F"/>
    <w:rsid w:val="00DB4B4B"/>
    <w:rsid w:val="00DB66A5"/>
    <w:rsid w:val="00DB6787"/>
    <w:rsid w:val="00DB707F"/>
    <w:rsid w:val="00DB71E4"/>
    <w:rsid w:val="00DC0194"/>
    <w:rsid w:val="00DC0F94"/>
    <w:rsid w:val="00DC24E3"/>
    <w:rsid w:val="00DC4806"/>
    <w:rsid w:val="00DD015E"/>
    <w:rsid w:val="00DD0615"/>
    <w:rsid w:val="00DD258A"/>
    <w:rsid w:val="00DD30F4"/>
    <w:rsid w:val="00DD3ACF"/>
    <w:rsid w:val="00DE0368"/>
    <w:rsid w:val="00DE050A"/>
    <w:rsid w:val="00DE4DD5"/>
    <w:rsid w:val="00DE501F"/>
    <w:rsid w:val="00DE7699"/>
    <w:rsid w:val="00DF1EAA"/>
    <w:rsid w:val="00E00E12"/>
    <w:rsid w:val="00E01986"/>
    <w:rsid w:val="00E022BE"/>
    <w:rsid w:val="00E0290E"/>
    <w:rsid w:val="00E0391A"/>
    <w:rsid w:val="00E04397"/>
    <w:rsid w:val="00E043A9"/>
    <w:rsid w:val="00E04580"/>
    <w:rsid w:val="00E050EC"/>
    <w:rsid w:val="00E07011"/>
    <w:rsid w:val="00E07062"/>
    <w:rsid w:val="00E0724B"/>
    <w:rsid w:val="00E11018"/>
    <w:rsid w:val="00E11D94"/>
    <w:rsid w:val="00E1439F"/>
    <w:rsid w:val="00E14731"/>
    <w:rsid w:val="00E2006C"/>
    <w:rsid w:val="00E21FD4"/>
    <w:rsid w:val="00E2267F"/>
    <w:rsid w:val="00E22D49"/>
    <w:rsid w:val="00E24A1C"/>
    <w:rsid w:val="00E25E45"/>
    <w:rsid w:val="00E26EFB"/>
    <w:rsid w:val="00E30DEC"/>
    <w:rsid w:val="00E322ED"/>
    <w:rsid w:val="00E34F9F"/>
    <w:rsid w:val="00E37471"/>
    <w:rsid w:val="00E4121D"/>
    <w:rsid w:val="00E415AB"/>
    <w:rsid w:val="00E45BBB"/>
    <w:rsid w:val="00E47A4A"/>
    <w:rsid w:val="00E511E7"/>
    <w:rsid w:val="00E53082"/>
    <w:rsid w:val="00E536B0"/>
    <w:rsid w:val="00E54AFF"/>
    <w:rsid w:val="00E57A17"/>
    <w:rsid w:val="00E606F8"/>
    <w:rsid w:val="00E607FB"/>
    <w:rsid w:val="00E61250"/>
    <w:rsid w:val="00E65722"/>
    <w:rsid w:val="00E66AA8"/>
    <w:rsid w:val="00E67ADD"/>
    <w:rsid w:val="00E71093"/>
    <w:rsid w:val="00E71593"/>
    <w:rsid w:val="00E72FF7"/>
    <w:rsid w:val="00E73007"/>
    <w:rsid w:val="00E74C93"/>
    <w:rsid w:val="00E75E70"/>
    <w:rsid w:val="00E76050"/>
    <w:rsid w:val="00E7663D"/>
    <w:rsid w:val="00E81483"/>
    <w:rsid w:val="00E81F1D"/>
    <w:rsid w:val="00E84498"/>
    <w:rsid w:val="00E84980"/>
    <w:rsid w:val="00E84F57"/>
    <w:rsid w:val="00E86C48"/>
    <w:rsid w:val="00E86FE6"/>
    <w:rsid w:val="00E90E3D"/>
    <w:rsid w:val="00E918C1"/>
    <w:rsid w:val="00E91B17"/>
    <w:rsid w:val="00E9273A"/>
    <w:rsid w:val="00E951C1"/>
    <w:rsid w:val="00E959A8"/>
    <w:rsid w:val="00E95ED6"/>
    <w:rsid w:val="00EA03B7"/>
    <w:rsid w:val="00EA2C92"/>
    <w:rsid w:val="00EA4595"/>
    <w:rsid w:val="00EA5C68"/>
    <w:rsid w:val="00EA73A2"/>
    <w:rsid w:val="00EB011C"/>
    <w:rsid w:val="00EB03D3"/>
    <w:rsid w:val="00EB0794"/>
    <w:rsid w:val="00EB1314"/>
    <w:rsid w:val="00EB29B5"/>
    <w:rsid w:val="00EB490E"/>
    <w:rsid w:val="00EB4CAC"/>
    <w:rsid w:val="00EB73E1"/>
    <w:rsid w:val="00EB742D"/>
    <w:rsid w:val="00EB7BB3"/>
    <w:rsid w:val="00EC11B8"/>
    <w:rsid w:val="00EC1641"/>
    <w:rsid w:val="00EC178A"/>
    <w:rsid w:val="00EC18DC"/>
    <w:rsid w:val="00EC27B4"/>
    <w:rsid w:val="00EC41B0"/>
    <w:rsid w:val="00EC45FC"/>
    <w:rsid w:val="00EC55F5"/>
    <w:rsid w:val="00EC6568"/>
    <w:rsid w:val="00EC7497"/>
    <w:rsid w:val="00ED0492"/>
    <w:rsid w:val="00ED2F71"/>
    <w:rsid w:val="00ED41A3"/>
    <w:rsid w:val="00ED44E3"/>
    <w:rsid w:val="00ED6D58"/>
    <w:rsid w:val="00EE072F"/>
    <w:rsid w:val="00EE0DC1"/>
    <w:rsid w:val="00EE1A4D"/>
    <w:rsid w:val="00EE324A"/>
    <w:rsid w:val="00EE593A"/>
    <w:rsid w:val="00EF0B02"/>
    <w:rsid w:val="00EF5E48"/>
    <w:rsid w:val="00EF5EE5"/>
    <w:rsid w:val="00EF6AEB"/>
    <w:rsid w:val="00EF6ED8"/>
    <w:rsid w:val="00EF7B07"/>
    <w:rsid w:val="00F0055F"/>
    <w:rsid w:val="00F02A23"/>
    <w:rsid w:val="00F0392B"/>
    <w:rsid w:val="00F04F2B"/>
    <w:rsid w:val="00F05B00"/>
    <w:rsid w:val="00F0603E"/>
    <w:rsid w:val="00F0671A"/>
    <w:rsid w:val="00F069D7"/>
    <w:rsid w:val="00F06DFB"/>
    <w:rsid w:val="00F07AA0"/>
    <w:rsid w:val="00F114A4"/>
    <w:rsid w:val="00F11A85"/>
    <w:rsid w:val="00F12790"/>
    <w:rsid w:val="00F12828"/>
    <w:rsid w:val="00F13AD5"/>
    <w:rsid w:val="00F13FB1"/>
    <w:rsid w:val="00F2056B"/>
    <w:rsid w:val="00F2286B"/>
    <w:rsid w:val="00F2395C"/>
    <w:rsid w:val="00F25A0A"/>
    <w:rsid w:val="00F25D06"/>
    <w:rsid w:val="00F264D4"/>
    <w:rsid w:val="00F26A7B"/>
    <w:rsid w:val="00F27F0C"/>
    <w:rsid w:val="00F318F9"/>
    <w:rsid w:val="00F35D9C"/>
    <w:rsid w:val="00F35E54"/>
    <w:rsid w:val="00F3673F"/>
    <w:rsid w:val="00F40195"/>
    <w:rsid w:val="00F40E21"/>
    <w:rsid w:val="00F40E81"/>
    <w:rsid w:val="00F42143"/>
    <w:rsid w:val="00F42569"/>
    <w:rsid w:val="00F43D34"/>
    <w:rsid w:val="00F43F19"/>
    <w:rsid w:val="00F44AAB"/>
    <w:rsid w:val="00F45157"/>
    <w:rsid w:val="00F464C1"/>
    <w:rsid w:val="00F47FE6"/>
    <w:rsid w:val="00F5121D"/>
    <w:rsid w:val="00F517FF"/>
    <w:rsid w:val="00F51C93"/>
    <w:rsid w:val="00F545E7"/>
    <w:rsid w:val="00F569C1"/>
    <w:rsid w:val="00F56C7D"/>
    <w:rsid w:val="00F56F80"/>
    <w:rsid w:val="00F57A19"/>
    <w:rsid w:val="00F603A6"/>
    <w:rsid w:val="00F60644"/>
    <w:rsid w:val="00F61067"/>
    <w:rsid w:val="00F610A8"/>
    <w:rsid w:val="00F66271"/>
    <w:rsid w:val="00F66726"/>
    <w:rsid w:val="00F67B25"/>
    <w:rsid w:val="00F67F13"/>
    <w:rsid w:val="00F70E8E"/>
    <w:rsid w:val="00F73379"/>
    <w:rsid w:val="00F73A7D"/>
    <w:rsid w:val="00F73BAB"/>
    <w:rsid w:val="00F81BFF"/>
    <w:rsid w:val="00F81F1D"/>
    <w:rsid w:val="00F82238"/>
    <w:rsid w:val="00F83737"/>
    <w:rsid w:val="00F8468C"/>
    <w:rsid w:val="00F84DA5"/>
    <w:rsid w:val="00F857AA"/>
    <w:rsid w:val="00F8686C"/>
    <w:rsid w:val="00F873A0"/>
    <w:rsid w:val="00F91188"/>
    <w:rsid w:val="00F92504"/>
    <w:rsid w:val="00F934AE"/>
    <w:rsid w:val="00F9372D"/>
    <w:rsid w:val="00F9388E"/>
    <w:rsid w:val="00F938CC"/>
    <w:rsid w:val="00F94E45"/>
    <w:rsid w:val="00F966CA"/>
    <w:rsid w:val="00F974FC"/>
    <w:rsid w:val="00F97795"/>
    <w:rsid w:val="00F978CD"/>
    <w:rsid w:val="00FA08CB"/>
    <w:rsid w:val="00FA15BE"/>
    <w:rsid w:val="00FA56A2"/>
    <w:rsid w:val="00FA5EC6"/>
    <w:rsid w:val="00FA6C84"/>
    <w:rsid w:val="00FA70BB"/>
    <w:rsid w:val="00FA75A7"/>
    <w:rsid w:val="00FB029E"/>
    <w:rsid w:val="00FB14B0"/>
    <w:rsid w:val="00FB1EBC"/>
    <w:rsid w:val="00FB2204"/>
    <w:rsid w:val="00FB4566"/>
    <w:rsid w:val="00FB4E0D"/>
    <w:rsid w:val="00FB5252"/>
    <w:rsid w:val="00FB6F7B"/>
    <w:rsid w:val="00FB7CB0"/>
    <w:rsid w:val="00FC1505"/>
    <w:rsid w:val="00FC17AB"/>
    <w:rsid w:val="00FC3086"/>
    <w:rsid w:val="00FC31DC"/>
    <w:rsid w:val="00FC4C5B"/>
    <w:rsid w:val="00FC6A54"/>
    <w:rsid w:val="00FC6DA1"/>
    <w:rsid w:val="00FC7E48"/>
    <w:rsid w:val="00FD0C2F"/>
    <w:rsid w:val="00FD0F8C"/>
    <w:rsid w:val="00FD25F6"/>
    <w:rsid w:val="00FD3AA2"/>
    <w:rsid w:val="00FD40B4"/>
    <w:rsid w:val="00FD456D"/>
    <w:rsid w:val="00FD4F41"/>
    <w:rsid w:val="00FD5892"/>
    <w:rsid w:val="00FD5D10"/>
    <w:rsid w:val="00FD6852"/>
    <w:rsid w:val="00FD7D85"/>
    <w:rsid w:val="00FE15BE"/>
    <w:rsid w:val="00FE2B44"/>
    <w:rsid w:val="00FE32E6"/>
    <w:rsid w:val="00FE357B"/>
    <w:rsid w:val="00FE39D8"/>
    <w:rsid w:val="00FE4A12"/>
    <w:rsid w:val="00FE4DA5"/>
    <w:rsid w:val="00FE6487"/>
    <w:rsid w:val="00FE69F9"/>
    <w:rsid w:val="00FE71F4"/>
    <w:rsid w:val="00FF0305"/>
    <w:rsid w:val="00FF0467"/>
    <w:rsid w:val="00FF0D54"/>
    <w:rsid w:val="00FF419F"/>
    <w:rsid w:val="00FF428C"/>
    <w:rsid w:val="00FF4EFD"/>
    <w:rsid w:val="00FF4F10"/>
    <w:rsid w:val="00FF5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5F2653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header" w:locked="1" w:semiHidden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E501F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CA3986"/>
    <w:pPr>
      <w:keepNext/>
      <w:numPr>
        <w:numId w:val="1"/>
      </w:numPr>
      <w:jc w:val="center"/>
      <w:outlineLvl w:val="0"/>
    </w:pPr>
    <w:rPr>
      <w:b/>
      <w:bCs/>
      <w:sz w:val="28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CA3986"/>
    <w:pPr>
      <w:keepNext/>
      <w:numPr>
        <w:ilvl w:val="1"/>
        <w:numId w:val="1"/>
      </w:numPr>
      <w:jc w:val="center"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CA3986"/>
    <w:pPr>
      <w:keepNext/>
      <w:numPr>
        <w:ilvl w:val="2"/>
        <w:numId w:val="1"/>
      </w:numPr>
      <w:outlineLvl w:val="2"/>
    </w:pPr>
    <w:rPr>
      <w:sz w:val="28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CA3986"/>
    <w:pPr>
      <w:keepNext/>
      <w:numPr>
        <w:ilvl w:val="3"/>
        <w:numId w:val="1"/>
      </w:numPr>
      <w:ind w:left="360"/>
      <w:jc w:val="center"/>
      <w:outlineLvl w:val="3"/>
    </w:pPr>
    <w:rPr>
      <w:b/>
      <w:bCs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CA3986"/>
    <w:pPr>
      <w:keepNext/>
      <w:numPr>
        <w:ilvl w:val="4"/>
        <w:numId w:val="1"/>
      </w:numPr>
      <w:autoSpaceDE w:val="0"/>
      <w:spacing w:line="240" w:lineRule="atLeast"/>
      <w:jc w:val="center"/>
      <w:outlineLvl w:val="4"/>
    </w:pPr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4E6C72"/>
    <w:rPr>
      <w:rFonts w:cs="Times New Roman"/>
      <w:b/>
      <w:sz w:val="24"/>
      <w:lang w:eastAsia="ar-SA" w:bidi="ar-SA"/>
    </w:rPr>
  </w:style>
  <w:style w:type="character" w:customStyle="1" w:styleId="Nagwek2Znak">
    <w:name w:val="Nagłówek 2 Znak"/>
    <w:link w:val="Nagwek2"/>
    <w:uiPriority w:val="99"/>
    <w:locked/>
    <w:rsid w:val="004E6C72"/>
    <w:rPr>
      <w:rFonts w:cs="Times New Roman"/>
      <w:b/>
      <w:sz w:val="24"/>
      <w:lang w:eastAsia="ar-SA" w:bidi="ar-SA"/>
    </w:rPr>
  </w:style>
  <w:style w:type="character" w:customStyle="1" w:styleId="Nagwek3Znak">
    <w:name w:val="Nagłówek 3 Znak"/>
    <w:link w:val="Nagwek3"/>
    <w:uiPriority w:val="99"/>
    <w:locked/>
    <w:rsid w:val="004E6C72"/>
    <w:rPr>
      <w:rFonts w:cs="Times New Roman"/>
      <w:sz w:val="24"/>
      <w:lang w:eastAsia="ar-SA" w:bidi="ar-SA"/>
    </w:rPr>
  </w:style>
  <w:style w:type="character" w:customStyle="1" w:styleId="Nagwek4Znak">
    <w:name w:val="Nagłówek 4 Znak"/>
    <w:link w:val="Nagwek4"/>
    <w:uiPriority w:val="99"/>
    <w:locked/>
    <w:rsid w:val="004E6C72"/>
    <w:rPr>
      <w:rFonts w:cs="Times New Roman"/>
      <w:b/>
      <w:sz w:val="24"/>
      <w:lang w:eastAsia="ar-SA" w:bidi="ar-SA"/>
    </w:rPr>
  </w:style>
  <w:style w:type="character" w:customStyle="1" w:styleId="Nagwek5Znak">
    <w:name w:val="Nagłówek 5 Znak"/>
    <w:link w:val="Nagwek5"/>
    <w:uiPriority w:val="99"/>
    <w:locked/>
    <w:rsid w:val="004E6C72"/>
    <w:rPr>
      <w:rFonts w:cs="Times New Roman"/>
      <w:color w:val="000000"/>
      <w:sz w:val="24"/>
      <w:lang w:eastAsia="ar-SA" w:bidi="ar-SA"/>
    </w:rPr>
  </w:style>
  <w:style w:type="paragraph" w:styleId="Tekstdymka">
    <w:name w:val="Balloon Text"/>
    <w:basedOn w:val="Normalny"/>
    <w:link w:val="TekstdymkaZnak"/>
    <w:uiPriority w:val="99"/>
    <w:rsid w:val="00B72E62"/>
    <w:rPr>
      <w:sz w:val="20"/>
      <w:szCs w:val="20"/>
    </w:rPr>
  </w:style>
  <w:style w:type="character" w:customStyle="1" w:styleId="TekstdymkaZnak">
    <w:name w:val="Tekst dymka Znak"/>
    <w:link w:val="Tekstdymka"/>
    <w:uiPriority w:val="99"/>
    <w:locked/>
    <w:rsid w:val="00B72E62"/>
    <w:rPr>
      <w:lang w:eastAsia="ar-SA"/>
    </w:rPr>
  </w:style>
  <w:style w:type="character" w:customStyle="1" w:styleId="WW8Num4z0">
    <w:name w:val="WW8Num4z0"/>
    <w:uiPriority w:val="99"/>
    <w:rsid w:val="00CA3986"/>
    <w:rPr>
      <w:sz w:val="24"/>
    </w:rPr>
  </w:style>
  <w:style w:type="character" w:customStyle="1" w:styleId="WW8Num6z0">
    <w:name w:val="WW8Num6z0"/>
    <w:uiPriority w:val="99"/>
    <w:rsid w:val="00CA3986"/>
    <w:rPr>
      <w:sz w:val="24"/>
    </w:rPr>
  </w:style>
  <w:style w:type="character" w:customStyle="1" w:styleId="WW8Num8z0">
    <w:name w:val="WW8Num8z0"/>
    <w:uiPriority w:val="99"/>
    <w:rsid w:val="00CA3986"/>
  </w:style>
  <w:style w:type="character" w:customStyle="1" w:styleId="WW8Num9z0">
    <w:name w:val="WW8Num9z0"/>
    <w:uiPriority w:val="99"/>
    <w:rsid w:val="00CA3986"/>
    <w:rPr>
      <w:sz w:val="24"/>
    </w:rPr>
  </w:style>
  <w:style w:type="character" w:customStyle="1" w:styleId="WW8Num10z0">
    <w:name w:val="WW8Num10z0"/>
    <w:uiPriority w:val="99"/>
    <w:rsid w:val="00CA3986"/>
    <w:rPr>
      <w:sz w:val="24"/>
    </w:rPr>
  </w:style>
  <w:style w:type="character" w:customStyle="1" w:styleId="WW8Num12z0">
    <w:name w:val="WW8Num12z0"/>
    <w:uiPriority w:val="99"/>
    <w:rsid w:val="00CA3986"/>
    <w:rPr>
      <w:sz w:val="24"/>
    </w:rPr>
  </w:style>
  <w:style w:type="character" w:customStyle="1" w:styleId="WW8Num13z0">
    <w:name w:val="WW8Num13z0"/>
    <w:uiPriority w:val="99"/>
    <w:rsid w:val="00CA3986"/>
    <w:rPr>
      <w:sz w:val="24"/>
    </w:rPr>
  </w:style>
  <w:style w:type="character" w:customStyle="1" w:styleId="WW8Num19z0">
    <w:name w:val="WW8Num19z0"/>
    <w:uiPriority w:val="99"/>
    <w:rsid w:val="00CA3986"/>
  </w:style>
  <w:style w:type="character" w:customStyle="1" w:styleId="WW8Num27z0">
    <w:name w:val="WW8Num27z0"/>
    <w:uiPriority w:val="99"/>
    <w:rsid w:val="00CA3986"/>
    <w:rPr>
      <w:sz w:val="24"/>
    </w:rPr>
  </w:style>
  <w:style w:type="character" w:customStyle="1" w:styleId="WW8Num28z0">
    <w:name w:val="WW8Num28z0"/>
    <w:uiPriority w:val="99"/>
    <w:rsid w:val="00CA3986"/>
  </w:style>
  <w:style w:type="character" w:customStyle="1" w:styleId="WW8Num29z0">
    <w:name w:val="WW8Num29z0"/>
    <w:uiPriority w:val="99"/>
    <w:rsid w:val="00CA3986"/>
    <w:rPr>
      <w:sz w:val="24"/>
    </w:rPr>
  </w:style>
  <w:style w:type="character" w:customStyle="1" w:styleId="WW8Num33z0">
    <w:name w:val="WW8Num33z0"/>
    <w:uiPriority w:val="99"/>
    <w:rsid w:val="00CA3986"/>
    <w:rPr>
      <w:sz w:val="24"/>
    </w:rPr>
  </w:style>
  <w:style w:type="character" w:customStyle="1" w:styleId="WW8Num34z0">
    <w:name w:val="WW8Num34z0"/>
    <w:uiPriority w:val="99"/>
    <w:rsid w:val="00CA3986"/>
  </w:style>
  <w:style w:type="character" w:customStyle="1" w:styleId="WW8Num35z0">
    <w:name w:val="WW8Num35z0"/>
    <w:uiPriority w:val="99"/>
    <w:rsid w:val="00CA3986"/>
    <w:rPr>
      <w:color w:val="auto"/>
    </w:rPr>
  </w:style>
  <w:style w:type="character" w:customStyle="1" w:styleId="WW8Num36z0">
    <w:name w:val="WW8Num36z0"/>
    <w:uiPriority w:val="99"/>
    <w:rsid w:val="00CA3986"/>
  </w:style>
  <w:style w:type="character" w:customStyle="1" w:styleId="WW8Num37z0">
    <w:name w:val="WW8Num37z0"/>
    <w:uiPriority w:val="99"/>
    <w:rsid w:val="00CA3986"/>
  </w:style>
  <w:style w:type="character" w:customStyle="1" w:styleId="WW8Num38z0">
    <w:name w:val="WW8Num38z0"/>
    <w:uiPriority w:val="99"/>
    <w:rsid w:val="00CA3986"/>
    <w:rPr>
      <w:sz w:val="24"/>
    </w:rPr>
  </w:style>
  <w:style w:type="character" w:customStyle="1" w:styleId="WW8Num41z0">
    <w:name w:val="WW8Num41z0"/>
    <w:uiPriority w:val="99"/>
    <w:rsid w:val="00CA3986"/>
  </w:style>
  <w:style w:type="character" w:customStyle="1" w:styleId="WW8Num43z0">
    <w:name w:val="WW8Num43z0"/>
    <w:uiPriority w:val="99"/>
    <w:rsid w:val="00CA3986"/>
    <w:rPr>
      <w:color w:val="auto"/>
    </w:rPr>
  </w:style>
  <w:style w:type="character" w:customStyle="1" w:styleId="WW8Num47z0">
    <w:name w:val="WW8Num47z0"/>
    <w:uiPriority w:val="99"/>
    <w:rsid w:val="00CA3986"/>
    <w:rPr>
      <w:rFonts w:ascii="Times New Roman" w:hAnsi="Times New Roman"/>
    </w:rPr>
  </w:style>
  <w:style w:type="character" w:customStyle="1" w:styleId="WW8Num47z1">
    <w:name w:val="WW8Num47z1"/>
    <w:uiPriority w:val="99"/>
    <w:rsid w:val="00CA3986"/>
    <w:rPr>
      <w:rFonts w:ascii="Courier New" w:hAnsi="Courier New"/>
    </w:rPr>
  </w:style>
  <w:style w:type="character" w:customStyle="1" w:styleId="WW8Num47z2">
    <w:name w:val="WW8Num47z2"/>
    <w:uiPriority w:val="99"/>
    <w:rsid w:val="00CA3986"/>
    <w:rPr>
      <w:rFonts w:ascii="Wingdings" w:hAnsi="Wingdings"/>
    </w:rPr>
  </w:style>
  <w:style w:type="character" w:customStyle="1" w:styleId="WW8Num47z3">
    <w:name w:val="WW8Num47z3"/>
    <w:uiPriority w:val="99"/>
    <w:rsid w:val="00CA3986"/>
    <w:rPr>
      <w:rFonts w:ascii="Symbol" w:hAnsi="Symbol"/>
    </w:rPr>
  </w:style>
  <w:style w:type="character" w:customStyle="1" w:styleId="WW8Num49z0">
    <w:name w:val="WW8Num49z0"/>
    <w:uiPriority w:val="99"/>
    <w:rsid w:val="00CA3986"/>
    <w:rPr>
      <w:sz w:val="24"/>
    </w:rPr>
  </w:style>
  <w:style w:type="character" w:customStyle="1" w:styleId="Domylnaczcionkaakapitu1">
    <w:name w:val="Domyślna czcionka akapitu1"/>
    <w:uiPriority w:val="99"/>
    <w:rsid w:val="00CA3986"/>
  </w:style>
  <w:style w:type="character" w:customStyle="1" w:styleId="Znakiprzypiswdolnych">
    <w:name w:val="Znaki przypisów dolnych"/>
    <w:uiPriority w:val="99"/>
    <w:rsid w:val="00CA3986"/>
    <w:rPr>
      <w:vertAlign w:val="superscript"/>
    </w:rPr>
  </w:style>
  <w:style w:type="character" w:styleId="Numerstrony">
    <w:name w:val="page number"/>
    <w:uiPriority w:val="99"/>
    <w:rsid w:val="00CA3986"/>
    <w:rPr>
      <w:rFonts w:cs="Times New Roman"/>
    </w:rPr>
  </w:style>
  <w:style w:type="character" w:customStyle="1" w:styleId="Odwoaniedokomentarza1">
    <w:name w:val="Odwołanie do komentarza1"/>
    <w:uiPriority w:val="99"/>
    <w:rsid w:val="00CA3986"/>
    <w:rPr>
      <w:sz w:val="16"/>
    </w:rPr>
  </w:style>
  <w:style w:type="character" w:customStyle="1" w:styleId="Znakiprzypiswkocowych">
    <w:name w:val="Znaki przypisów końcowych"/>
    <w:uiPriority w:val="99"/>
    <w:rsid w:val="00CA3986"/>
    <w:rPr>
      <w:vertAlign w:val="superscript"/>
    </w:rPr>
  </w:style>
  <w:style w:type="character" w:styleId="Odwoanieprzypisudolnego">
    <w:name w:val="footnote reference"/>
    <w:uiPriority w:val="99"/>
    <w:rsid w:val="00CA3986"/>
    <w:rPr>
      <w:rFonts w:cs="Times New Roman"/>
      <w:vertAlign w:val="superscript"/>
    </w:rPr>
  </w:style>
  <w:style w:type="character" w:styleId="Odwoanieprzypisukocowego">
    <w:name w:val="endnote reference"/>
    <w:uiPriority w:val="99"/>
    <w:rsid w:val="00CA3986"/>
    <w:rPr>
      <w:rFonts w:cs="Times New Roman"/>
      <w:vertAlign w:val="superscript"/>
    </w:rPr>
  </w:style>
  <w:style w:type="paragraph" w:customStyle="1" w:styleId="Nagwek10">
    <w:name w:val="Nagłówek1"/>
    <w:basedOn w:val="Normalny"/>
    <w:next w:val="Tekstpodstawowy"/>
    <w:uiPriority w:val="99"/>
    <w:rsid w:val="00CA3986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CA3986"/>
    <w:pPr>
      <w:jc w:val="both"/>
    </w:pPr>
  </w:style>
  <w:style w:type="character" w:customStyle="1" w:styleId="TekstpodstawowyZnak">
    <w:name w:val="Tekst podstawowy Znak"/>
    <w:link w:val="Tekstpodstawowy"/>
    <w:uiPriority w:val="99"/>
    <w:semiHidden/>
    <w:locked/>
    <w:rsid w:val="004E6C72"/>
    <w:rPr>
      <w:rFonts w:cs="Times New Roman"/>
      <w:sz w:val="24"/>
      <w:lang w:eastAsia="ar-SA" w:bidi="ar-SA"/>
    </w:rPr>
  </w:style>
  <w:style w:type="paragraph" w:styleId="Lista">
    <w:name w:val="List"/>
    <w:basedOn w:val="Normalny"/>
    <w:uiPriority w:val="99"/>
    <w:rsid w:val="00CA3986"/>
    <w:pPr>
      <w:ind w:left="283" w:hanging="283"/>
    </w:pPr>
  </w:style>
  <w:style w:type="paragraph" w:customStyle="1" w:styleId="Podpis1">
    <w:name w:val="Podpis1"/>
    <w:basedOn w:val="Normalny"/>
    <w:uiPriority w:val="99"/>
    <w:rsid w:val="00CA3986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uiPriority w:val="99"/>
    <w:rsid w:val="00CA3986"/>
    <w:pPr>
      <w:suppressLineNumbers/>
    </w:pPr>
    <w:rPr>
      <w:rFonts w:cs="Mangal"/>
    </w:rPr>
  </w:style>
  <w:style w:type="paragraph" w:styleId="Tytu">
    <w:name w:val="Title"/>
    <w:basedOn w:val="Normalny"/>
    <w:next w:val="Podtytu"/>
    <w:link w:val="TytuZnak"/>
    <w:uiPriority w:val="99"/>
    <w:qFormat/>
    <w:rsid w:val="00CA3986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TytuZnak">
    <w:name w:val="Tytuł Znak"/>
    <w:link w:val="Tytu"/>
    <w:uiPriority w:val="99"/>
    <w:locked/>
    <w:rsid w:val="004E6C72"/>
    <w:rPr>
      <w:rFonts w:ascii="Cambria" w:hAnsi="Cambria" w:cs="Times New Roman"/>
      <w:b/>
      <w:kern w:val="28"/>
      <w:sz w:val="32"/>
      <w:lang w:eastAsia="ar-SA" w:bidi="ar-SA"/>
    </w:rPr>
  </w:style>
  <w:style w:type="paragraph" w:styleId="Podtytu">
    <w:name w:val="Subtitle"/>
    <w:basedOn w:val="Nagwek10"/>
    <w:next w:val="Tekstpodstawowy"/>
    <w:link w:val="PodtytuZnak"/>
    <w:uiPriority w:val="99"/>
    <w:qFormat/>
    <w:rsid w:val="00CA3986"/>
    <w:pPr>
      <w:jc w:val="center"/>
    </w:pPr>
    <w:rPr>
      <w:rFonts w:ascii="Cambria" w:eastAsia="Times New Roman" w:hAnsi="Cambria" w:cs="Times New Roman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4E6C72"/>
    <w:rPr>
      <w:rFonts w:ascii="Cambria" w:hAnsi="Cambria" w:cs="Times New Roman"/>
      <w:sz w:val="24"/>
      <w:lang w:eastAsia="ar-SA" w:bidi="ar-SA"/>
    </w:rPr>
  </w:style>
  <w:style w:type="paragraph" w:customStyle="1" w:styleId="Tekstpodstawowy21">
    <w:name w:val="Tekst podstawowy 21"/>
    <w:basedOn w:val="Normalny"/>
    <w:uiPriority w:val="99"/>
    <w:rsid w:val="00CA3986"/>
    <w:pPr>
      <w:jc w:val="both"/>
    </w:pPr>
    <w:rPr>
      <w:b/>
      <w:bCs/>
    </w:rPr>
  </w:style>
  <w:style w:type="paragraph" w:customStyle="1" w:styleId="Lista21">
    <w:name w:val="Lista 21"/>
    <w:basedOn w:val="Normalny"/>
    <w:uiPriority w:val="99"/>
    <w:rsid w:val="00CA3986"/>
    <w:pPr>
      <w:ind w:left="566" w:hanging="283"/>
    </w:pPr>
  </w:style>
  <w:style w:type="paragraph" w:styleId="Tekstpodstawowywcity">
    <w:name w:val="Body Text Indent"/>
    <w:basedOn w:val="Normalny"/>
    <w:link w:val="TekstpodstawowywcityZnak"/>
    <w:uiPriority w:val="99"/>
    <w:rsid w:val="00CA3986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4E6C72"/>
    <w:rPr>
      <w:rFonts w:cs="Times New Roman"/>
      <w:sz w:val="24"/>
      <w:lang w:eastAsia="ar-SA" w:bidi="ar-SA"/>
    </w:rPr>
  </w:style>
  <w:style w:type="paragraph" w:styleId="Tekstprzypisudolnego">
    <w:name w:val="footnote text"/>
    <w:aliases w:val="Podrozdział,Footnote"/>
    <w:basedOn w:val="Normalny"/>
    <w:link w:val="TekstprzypisudolnegoZnak"/>
    <w:uiPriority w:val="99"/>
    <w:rsid w:val="00CA3986"/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"/>
    <w:link w:val="Tekstprzypisudolnego"/>
    <w:uiPriority w:val="99"/>
    <w:locked/>
    <w:rsid w:val="008B79A9"/>
    <w:rPr>
      <w:rFonts w:cs="Times New Roman"/>
      <w:lang w:eastAsia="ar-SA" w:bidi="ar-SA"/>
    </w:rPr>
  </w:style>
  <w:style w:type="paragraph" w:customStyle="1" w:styleId="Tekstpodstawowywcity21">
    <w:name w:val="Tekst podstawowy wcięty 21"/>
    <w:basedOn w:val="Normalny"/>
    <w:uiPriority w:val="99"/>
    <w:rsid w:val="00CA3986"/>
    <w:pPr>
      <w:spacing w:after="120" w:line="480" w:lineRule="auto"/>
      <w:ind w:left="283"/>
    </w:pPr>
    <w:rPr>
      <w:sz w:val="20"/>
      <w:szCs w:val="20"/>
      <w:lang w:val="en-US"/>
    </w:rPr>
  </w:style>
  <w:style w:type="paragraph" w:customStyle="1" w:styleId="Tekstkomentarza1">
    <w:name w:val="Tekst komentarza1"/>
    <w:basedOn w:val="Normalny"/>
    <w:uiPriority w:val="99"/>
    <w:rsid w:val="00CA3986"/>
    <w:rPr>
      <w:sz w:val="20"/>
      <w:szCs w:val="20"/>
    </w:rPr>
  </w:style>
  <w:style w:type="paragraph" w:customStyle="1" w:styleId="ARTICLE">
    <w:name w:val="ARTICLE"/>
    <w:basedOn w:val="Normalny"/>
    <w:uiPriority w:val="99"/>
    <w:rsid w:val="00CA3986"/>
    <w:pPr>
      <w:tabs>
        <w:tab w:val="left" w:pos="426"/>
      </w:tabs>
      <w:spacing w:before="120" w:after="60"/>
      <w:jc w:val="center"/>
    </w:pPr>
    <w:rPr>
      <w:caps/>
      <w:sz w:val="20"/>
      <w:szCs w:val="28"/>
      <w:lang w:val="en-GB"/>
    </w:rPr>
  </w:style>
  <w:style w:type="paragraph" w:customStyle="1" w:styleId="ARTICLENAME">
    <w:name w:val="ARTICLE NAME"/>
    <w:basedOn w:val="Normalny"/>
    <w:uiPriority w:val="99"/>
    <w:rsid w:val="00CA3986"/>
    <w:pPr>
      <w:spacing w:after="240" w:line="240" w:lineRule="atLeast"/>
      <w:ind w:left="709"/>
      <w:jc w:val="center"/>
    </w:pPr>
    <w:rPr>
      <w:b/>
      <w:sz w:val="28"/>
      <w:szCs w:val="28"/>
      <w:lang w:val="en-GB"/>
    </w:rPr>
  </w:style>
  <w:style w:type="paragraph" w:customStyle="1" w:styleId="Tekstpodstawowy31">
    <w:name w:val="Tekst podstawowy 31"/>
    <w:basedOn w:val="Normalny"/>
    <w:uiPriority w:val="99"/>
    <w:rsid w:val="00CA3986"/>
    <w:pPr>
      <w:spacing w:after="120"/>
    </w:pPr>
    <w:rPr>
      <w:sz w:val="16"/>
      <w:szCs w:val="16"/>
      <w:lang w:val="en-US"/>
    </w:rPr>
  </w:style>
  <w:style w:type="paragraph" w:customStyle="1" w:styleId="Tekstpodstawowywcity31">
    <w:name w:val="Tekst podstawowy wcięty 31"/>
    <w:basedOn w:val="Normalny"/>
    <w:uiPriority w:val="99"/>
    <w:rsid w:val="00CA3986"/>
    <w:pPr>
      <w:ind w:left="1080"/>
    </w:pPr>
    <w:rPr>
      <w:i/>
      <w:szCs w:val="20"/>
      <w:lang w:val="en-US"/>
    </w:rPr>
  </w:style>
  <w:style w:type="paragraph" w:styleId="Tekstkomentarza">
    <w:name w:val="annotation text"/>
    <w:basedOn w:val="Normalny"/>
    <w:link w:val="TekstkomentarzaZnak"/>
    <w:uiPriority w:val="99"/>
    <w:semiHidden/>
    <w:rsid w:val="00AF4D24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68786C"/>
    <w:rPr>
      <w:rFonts w:cs="Times New Roman"/>
      <w:lang w:eastAsia="ar-SA" w:bidi="ar-SA"/>
    </w:rPr>
  </w:style>
  <w:style w:type="paragraph" w:styleId="Tematkomentarza">
    <w:name w:val="annotation subject"/>
    <w:basedOn w:val="Tekstkomentarza1"/>
    <w:next w:val="Tekstkomentarza1"/>
    <w:link w:val="TematkomentarzaZnak"/>
    <w:uiPriority w:val="99"/>
    <w:rsid w:val="00CA3986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4E6C72"/>
    <w:rPr>
      <w:rFonts w:cs="Times New Roman"/>
      <w:b/>
      <w:sz w:val="20"/>
      <w:lang w:eastAsia="ar-SA" w:bidi="ar-SA"/>
    </w:rPr>
  </w:style>
  <w:style w:type="paragraph" w:styleId="Tekstprzypisukocowego">
    <w:name w:val="endnote text"/>
    <w:basedOn w:val="Normalny"/>
    <w:link w:val="TekstprzypisukocowegoZnak"/>
    <w:uiPriority w:val="99"/>
    <w:rsid w:val="00CA3986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locked/>
    <w:rsid w:val="004E6C72"/>
    <w:rPr>
      <w:rFonts w:cs="Times New Roman"/>
      <w:sz w:val="20"/>
      <w:lang w:eastAsia="ar-SA" w:bidi="ar-SA"/>
    </w:rPr>
  </w:style>
  <w:style w:type="paragraph" w:customStyle="1" w:styleId="Akapitzlist1">
    <w:name w:val="Akapit z listą1"/>
    <w:basedOn w:val="Normalny"/>
    <w:uiPriority w:val="99"/>
    <w:rsid w:val="00CA3986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rsid w:val="00AF4D24"/>
    <w:rPr>
      <w:rFonts w:cs="Times New Roman"/>
      <w:sz w:val="16"/>
    </w:rPr>
  </w:style>
  <w:style w:type="paragraph" w:styleId="Mapadokumentu">
    <w:name w:val="Document Map"/>
    <w:basedOn w:val="Normalny"/>
    <w:link w:val="MapadokumentuZnak"/>
    <w:uiPriority w:val="99"/>
    <w:semiHidden/>
    <w:rsid w:val="00846DE4"/>
    <w:pPr>
      <w:shd w:val="clear" w:color="auto" w:fill="000080"/>
    </w:pPr>
    <w:rPr>
      <w:sz w:val="2"/>
      <w:szCs w:val="20"/>
    </w:rPr>
  </w:style>
  <w:style w:type="character" w:customStyle="1" w:styleId="MapadokumentuZnak">
    <w:name w:val="Mapa dokumentu Znak"/>
    <w:link w:val="Mapadokumentu"/>
    <w:uiPriority w:val="99"/>
    <w:semiHidden/>
    <w:locked/>
    <w:rsid w:val="004E6C72"/>
    <w:rPr>
      <w:rFonts w:cs="Times New Roman"/>
      <w:sz w:val="2"/>
      <w:lang w:eastAsia="ar-SA" w:bidi="ar-SA"/>
    </w:rPr>
  </w:style>
  <w:style w:type="character" w:styleId="Hipercze">
    <w:name w:val="Hyperlink"/>
    <w:uiPriority w:val="99"/>
    <w:rsid w:val="00357363"/>
    <w:rPr>
      <w:rFonts w:cs="Times New Roman"/>
      <w:color w:val="0000FF"/>
      <w:u w:val="single"/>
    </w:rPr>
  </w:style>
  <w:style w:type="paragraph" w:styleId="Stopka">
    <w:name w:val="footer"/>
    <w:basedOn w:val="Normalny"/>
    <w:link w:val="StopkaZnak"/>
    <w:uiPriority w:val="99"/>
    <w:rsid w:val="008D351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4E6C72"/>
    <w:rPr>
      <w:rFonts w:cs="Times New Roman"/>
      <w:sz w:val="24"/>
      <w:lang w:eastAsia="ar-SA" w:bidi="ar-SA"/>
    </w:rPr>
  </w:style>
  <w:style w:type="paragraph" w:styleId="Poprawka">
    <w:name w:val="Revision"/>
    <w:hidden/>
    <w:uiPriority w:val="99"/>
    <w:semiHidden/>
    <w:rsid w:val="00A25487"/>
    <w:rPr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rsid w:val="00D14A9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D14A9F"/>
    <w:rPr>
      <w:rFonts w:cs="Times New Roman"/>
      <w:sz w:val="24"/>
      <w:lang w:eastAsia="ar-SA" w:bidi="ar-SA"/>
    </w:rPr>
  </w:style>
  <w:style w:type="paragraph" w:styleId="Akapitzlist">
    <w:name w:val="List Paragraph"/>
    <w:basedOn w:val="Normalny"/>
    <w:uiPriority w:val="34"/>
    <w:qFormat/>
    <w:rsid w:val="00316179"/>
    <w:pPr>
      <w:ind w:left="720"/>
      <w:contextualSpacing/>
    </w:pPr>
  </w:style>
  <w:style w:type="paragraph" w:customStyle="1" w:styleId="Default">
    <w:name w:val="Default"/>
    <w:uiPriority w:val="99"/>
    <w:rsid w:val="00942BA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Bezodstpw1">
    <w:name w:val="Bez odstępów1"/>
    <w:uiPriority w:val="99"/>
    <w:rsid w:val="003A55A7"/>
    <w:rPr>
      <w:sz w:val="24"/>
      <w:szCs w:val="24"/>
    </w:rPr>
  </w:style>
  <w:style w:type="paragraph" w:customStyle="1" w:styleId="Nagwekspisutreci1">
    <w:name w:val="Nagłówek spisu treści1"/>
    <w:basedOn w:val="Nagwek1"/>
    <w:next w:val="Normalny"/>
    <w:uiPriority w:val="99"/>
    <w:rsid w:val="003A55A7"/>
    <w:pPr>
      <w:keepLines/>
      <w:tabs>
        <w:tab w:val="clear" w:pos="432"/>
      </w:tabs>
      <w:suppressAutoHyphens w:val="0"/>
      <w:spacing w:before="480" w:line="276" w:lineRule="auto"/>
      <w:ind w:left="720" w:hanging="360"/>
      <w:jc w:val="left"/>
      <w:outlineLvl w:val="9"/>
    </w:pPr>
    <w:rPr>
      <w:rFonts w:ascii="Cambria" w:hAnsi="Cambria"/>
      <w:color w:val="365F91"/>
      <w:szCs w:val="28"/>
      <w:lang w:eastAsia="en-US"/>
    </w:rPr>
  </w:style>
  <w:style w:type="table" w:styleId="Tabela-Siatka">
    <w:name w:val="Table Grid"/>
    <w:basedOn w:val="Standardowy"/>
    <w:uiPriority w:val="39"/>
    <w:locked/>
    <w:rsid w:val="00AB436F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header" w:locked="1" w:semiHidden="0" w:unhideWhenUsed="0"/>
    <w:lsdException w:name="caption" w:locked="1" w:uiPriority="0" w:qFormat="1"/>
    <w:lsdException w:name="footnote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E501F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CA3986"/>
    <w:pPr>
      <w:keepNext/>
      <w:numPr>
        <w:numId w:val="1"/>
      </w:numPr>
      <w:jc w:val="center"/>
      <w:outlineLvl w:val="0"/>
    </w:pPr>
    <w:rPr>
      <w:b/>
      <w:bCs/>
      <w:sz w:val="28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CA3986"/>
    <w:pPr>
      <w:keepNext/>
      <w:numPr>
        <w:ilvl w:val="1"/>
        <w:numId w:val="1"/>
      </w:numPr>
      <w:jc w:val="center"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CA3986"/>
    <w:pPr>
      <w:keepNext/>
      <w:numPr>
        <w:ilvl w:val="2"/>
        <w:numId w:val="1"/>
      </w:numPr>
      <w:outlineLvl w:val="2"/>
    </w:pPr>
    <w:rPr>
      <w:sz w:val="28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CA3986"/>
    <w:pPr>
      <w:keepNext/>
      <w:numPr>
        <w:ilvl w:val="3"/>
        <w:numId w:val="1"/>
      </w:numPr>
      <w:ind w:left="360"/>
      <w:jc w:val="center"/>
      <w:outlineLvl w:val="3"/>
    </w:pPr>
    <w:rPr>
      <w:b/>
      <w:bCs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CA3986"/>
    <w:pPr>
      <w:keepNext/>
      <w:numPr>
        <w:ilvl w:val="4"/>
        <w:numId w:val="1"/>
      </w:numPr>
      <w:autoSpaceDE w:val="0"/>
      <w:spacing w:line="240" w:lineRule="atLeast"/>
      <w:jc w:val="center"/>
      <w:outlineLvl w:val="4"/>
    </w:pPr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4E6C72"/>
    <w:rPr>
      <w:rFonts w:cs="Times New Roman"/>
      <w:b/>
      <w:sz w:val="24"/>
      <w:lang w:eastAsia="ar-SA" w:bidi="ar-SA"/>
    </w:rPr>
  </w:style>
  <w:style w:type="character" w:customStyle="1" w:styleId="Nagwek2Znak">
    <w:name w:val="Nagłówek 2 Znak"/>
    <w:link w:val="Nagwek2"/>
    <w:uiPriority w:val="99"/>
    <w:locked/>
    <w:rsid w:val="004E6C72"/>
    <w:rPr>
      <w:rFonts w:cs="Times New Roman"/>
      <w:b/>
      <w:sz w:val="24"/>
      <w:lang w:eastAsia="ar-SA" w:bidi="ar-SA"/>
    </w:rPr>
  </w:style>
  <w:style w:type="character" w:customStyle="1" w:styleId="Nagwek3Znak">
    <w:name w:val="Nagłówek 3 Znak"/>
    <w:link w:val="Nagwek3"/>
    <w:uiPriority w:val="99"/>
    <w:locked/>
    <w:rsid w:val="004E6C72"/>
    <w:rPr>
      <w:rFonts w:cs="Times New Roman"/>
      <w:sz w:val="24"/>
      <w:lang w:eastAsia="ar-SA" w:bidi="ar-SA"/>
    </w:rPr>
  </w:style>
  <w:style w:type="character" w:customStyle="1" w:styleId="Nagwek4Znak">
    <w:name w:val="Nagłówek 4 Znak"/>
    <w:link w:val="Nagwek4"/>
    <w:uiPriority w:val="99"/>
    <w:locked/>
    <w:rsid w:val="004E6C72"/>
    <w:rPr>
      <w:rFonts w:cs="Times New Roman"/>
      <w:b/>
      <w:sz w:val="24"/>
      <w:lang w:eastAsia="ar-SA" w:bidi="ar-SA"/>
    </w:rPr>
  </w:style>
  <w:style w:type="character" w:customStyle="1" w:styleId="Nagwek5Znak">
    <w:name w:val="Nagłówek 5 Znak"/>
    <w:link w:val="Nagwek5"/>
    <w:uiPriority w:val="99"/>
    <w:locked/>
    <w:rsid w:val="004E6C72"/>
    <w:rPr>
      <w:rFonts w:cs="Times New Roman"/>
      <w:color w:val="000000"/>
      <w:sz w:val="24"/>
      <w:lang w:eastAsia="ar-SA" w:bidi="ar-SA"/>
    </w:rPr>
  </w:style>
  <w:style w:type="paragraph" w:styleId="Tekstdymka">
    <w:name w:val="Balloon Text"/>
    <w:basedOn w:val="Normalny"/>
    <w:link w:val="TekstdymkaZnak"/>
    <w:uiPriority w:val="99"/>
    <w:rsid w:val="00B72E62"/>
    <w:rPr>
      <w:sz w:val="20"/>
      <w:szCs w:val="20"/>
    </w:rPr>
  </w:style>
  <w:style w:type="character" w:customStyle="1" w:styleId="TekstdymkaZnak">
    <w:name w:val="Tekst dymka Znak"/>
    <w:link w:val="Tekstdymka"/>
    <w:uiPriority w:val="99"/>
    <w:locked/>
    <w:rsid w:val="00B72E62"/>
    <w:rPr>
      <w:lang w:eastAsia="ar-SA"/>
    </w:rPr>
  </w:style>
  <w:style w:type="character" w:customStyle="1" w:styleId="WW8Num4z0">
    <w:name w:val="WW8Num4z0"/>
    <w:uiPriority w:val="99"/>
    <w:rsid w:val="00CA3986"/>
    <w:rPr>
      <w:sz w:val="24"/>
    </w:rPr>
  </w:style>
  <w:style w:type="character" w:customStyle="1" w:styleId="WW8Num6z0">
    <w:name w:val="WW8Num6z0"/>
    <w:uiPriority w:val="99"/>
    <w:rsid w:val="00CA3986"/>
    <w:rPr>
      <w:sz w:val="24"/>
    </w:rPr>
  </w:style>
  <w:style w:type="character" w:customStyle="1" w:styleId="WW8Num8z0">
    <w:name w:val="WW8Num8z0"/>
    <w:uiPriority w:val="99"/>
    <w:rsid w:val="00CA3986"/>
  </w:style>
  <w:style w:type="character" w:customStyle="1" w:styleId="WW8Num9z0">
    <w:name w:val="WW8Num9z0"/>
    <w:uiPriority w:val="99"/>
    <w:rsid w:val="00CA3986"/>
    <w:rPr>
      <w:sz w:val="24"/>
    </w:rPr>
  </w:style>
  <w:style w:type="character" w:customStyle="1" w:styleId="WW8Num10z0">
    <w:name w:val="WW8Num10z0"/>
    <w:uiPriority w:val="99"/>
    <w:rsid w:val="00CA3986"/>
    <w:rPr>
      <w:sz w:val="24"/>
    </w:rPr>
  </w:style>
  <w:style w:type="character" w:customStyle="1" w:styleId="WW8Num12z0">
    <w:name w:val="WW8Num12z0"/>
    <w:uiPriority w:val="99"/>
    <w:rsid w:val="00CA3986"/>
    <w:rPr>
      <w:sz w:val="24"/>
    </w:rPr>
  </w:style>
  <w:style w:type="character" w:customStyle="1" w:styleId="WW8Num13z0">
    <w:name w:val="WW8Num13z0"/>
    <w:uiPriority w:val="99"/>
    <w:rsid w:val="00CA3986"/>
    <w:rPr>
      <w:sz w:val="24"/>
    </w:rPr>
  </w:style>
  <w:style w:type="character" w:customStyle="1" w:styleId="WW8Num19z0">
    <w:name w:val="WW8Num19z0"/>
    <w:uiPriority w:val="99"/>
    <w:rsid w:val="00CA3986"/>
  </w:style>
  <w:style w:type="character" w:customStyle="1" w:styleId="WW8Num27z0">
    <w:name w:val="WW8Num27z0"/>
    <w:uiPriority w:val="99"/>
    <w:rsid w:val="00CA3986"/>
    <w:rPr>
      <w:sz w:val="24"/>
    </w:rPr>
  </w:style>
  <w:style w:type="character" w:customStyle="1" w:styleId="WW8Num28z0">
    <w:name w:val="WW8Num28z0"/>
    <w:uiPriority w:val="99"/>
    <w:rsid w:val="00CA3986"/>
  </w:style>
  <w:style w:type="character" w:customStyle="1" w:styleId="WW8Num29z0">
    <w:name w:val="WW8Num29z0"/>
    <w:uiPriority w:val="99"/>
    <w:rsid w:val="00CA3986"/>
    <w:rPr>
      <w:sz w:val="24"/>
    </w:rPr>
  </w:style>
  <w:style w:type="character" w:customStyle="1" w:styleId="WW8Num33z0">
    <w:name w:val="WW8Num33z0"/>
    <w:uiPriority w:val="99"/>
    <w:rsid w:val="00CA3986"/>
    <w:rPr>
      <w:sz w:val="24"/>
    </w:rPr>
  </w:style>
  <w:style w:type="character" w:customStyle="1" w:styleId="WW8Num34z0">
    <w:name w:val="WW8Num34z0"/>
    <w:uiPriority w:val="99"/>
    <w:rsid w:val="00CA3986"/>
  </w:style>
  <w:style w:type="character" w:customStyle="1" w:styleId="WW8Num35z0">
    <w:name w:val="WW8Num35z0"/>
    <w:uiPriority w:val="99"/>
    <w:rsid w:val="00CA3986"/>
    <w:rPr>
      <w:color w:val="auto"/>
    </w:rPr>
  </w:style>
  <w:style w:type="character" w:customStyle="1" w:styleId="WW8Num36z0">
    <w:name w:val="WW8Num36z0"/>
    <w:uiPriority w:val="99"/>
    <w:rsid w:val="00CA3986"/>
  </w:style>
  <w:style w:type="character" w:customStyle="1" w:styleId="WW8Num37z0">
    <w:name w:val="WW8Num37z0"/>
    <w:uiPriority w:val="99"/>
    <w:rsid w:val="00CA3986"/>
  </w:style>
  <w:style w:type="character" w:customStyle="1" w:styleId="WW8Num38z0">
    <w:name w:val="WW8Num38z0"/>
    <w:uiPriority w:val="99"/>
    <w:rsid w:val="00CA3986"/>
    <w:rPr>
      <w:sz w:val="24"/>
    </w:rPr>
  </w:style>
  <w:style w:type="character" w:customStyle="1" w:styleId="WW8Num41z0">
    <w:name w:val="WW8Num41z0"/>
    <w:uiPriority w:val="99"/>
    <w:rsid w:val="00CA3986"/>
  </w:style>
  <w:style w:type="character" w:customStyle="1" w:styleId="WW8Num43z0">
    <w:name w:val="WW8Num43z0"/>
    <w:uiPriority w:val="99"/>
    <w:rsid w:val="00CA3986"/>
    <w:rPr>
      <w:color w:val="auto"/>
    </w:rPr>
  </w:style>
  <w:style w:type="character" w:customStyle="1" w:styleId="WW8Num47z0">
    <w:name w:val="WW8Num47z0"/>
    <w:uiPriority w:val="99"/>
    <w:rsid w:val="00CA3986"/>
    <w:rPr>
      <w:rFonts w:ascii="Times New Roman" w:hAnsi="Times New Roman"/>
    </w:rPr>
  </w:style>
  <w:style w:type="character" w:customStyle="1" w:styleId="WW8Num47z1">
    <w:name w:val="WW8Num47z1"/>
    <w:uiPriority w:val="99"/>
    <w:rsid w:val="00CA3986"/>
    <w:rPr>
      <w:rFonts w:ascii="Courier New" w:hAnsi="Courier New"/>
    </w:rPr>
  </w:style>
  <w:style w:type="character" w:customStyle="1" w:styleId="WW8Num47z2">
    <w:name w:val="WW8Num47z2"/>
    <w:uiPriority w:val="99"/>
    <w:rsid w:val="00CA3986"/>
    <w:rPr>
      <w:rFonts w:ascii="Wingdings" w:hAnsi="Wingdings"/>
    </w:rPr>
  </w:style>
  <w:style w:type="character" w:customStyle="1" w:styleId="WW8Num47z3">
    <w:name w:val="WW8Num47z3"/>
    <w:uiPriority w:val="99"/>
    <w:rsid w:val="00CA3986"/>
    <w:rPr>
      <w:rFonts w:ascii="Symbol" w:hAnsi="Symbol"/>
    </w:rPr>
  </w:style>
  <w:style w:type="character" w:customStyle="1" w:styleId="WW8Num49z0">
    <w:name w:val="WW8Num49z0"/>
    <w:uiPriority w:val="99"/>
    <w:rsid w:val="00CA3986"/>
    <w:rPr>
      <w:sz w:val="24"/>
    </w:rPr>
  </w:style>
  <w:style w:type="character" w:customStyle="1" w:styleId="Domylnaczcionkaakapitu1">
    <w:name w:val="Domyślna czcionka akapitu1"/>
    <w:uiPriority w:val="99"/>
    <w:rsid w:val="00CA3986"/>
  </w:style>
  <w:style w:type="character" w:customStyle="1" w:styleId="Znakiprzypiswdolnych">
    <w:name w:val="Znaki przypisów dolnych"/>
    <w:uiPriority w:val="99"/>
    <w:rsid w:val="00CA3986"/>
    <w:rPr>
      <w:vertAlign w:val="superscript"/>
    </w:rPr>
  </w:style>
  <w:style w:type="character" w:styleId="Numerstrony">
    <w:name w:val="page number"/>
    <w:uiPriority w:val="99"/>
    <w:rsid w:val="00CA3986"/>
    <w:rPr>
      <w:rFonts w:cs="Times New Roman"/>
    </w:rPr>
  </w:style>
  <w:style w:type="character" w:customStyle="1" w:styleId="Odwoaniedokomentarza1">
    <w:name w:val="Odwołanie do komentarza1"/>
    <w:uiPriority w:val="99"/>
    <w:rsid w:val="00CA3986"/>
    <w:rPr>
      <w:sz w:val="16"/>
    </w:rPr>
  </w:style>
  <w:style w:type="character" w:customStyle="1" w:styleId="Znakiprzypiswkocowych">
    <w:name w:val="Znaki przypisów końcowych"/>
    <w:uiPriority w:val="99"/>
    <w:rsid w:val="00CA3986"/>
    <w:rPr>
      <w:vertAlign w:val="superscript"/>
    </w:rPr>
  </w:style>
  <w:style w:type="character" w:styleId="Odwoanieprzypisudolnego">
    <w:name w:val="footnote reference"/>
    <w:uiPriority w:val="99"/>
    <w:rsid w:val="00CA3986"/>
    <w:rPr>
      <w:rFonts w:cs="Times New Roman"/>
      <w:vertAlign w:val="superscript"/>
    </w:rPr>
  </w:style>
  <w:style w:type="character" w:styleId="Odwoanieprzypisukocowego">
    <w:name w:val="endnote reference"/>
    <w:uiPriority w:val="99"/>
    <w:rsid w:val="00CA3986"/>
    <w:rPr>
      <w:rFonts w:cs="Times New Roman"/>
      <w:vertAlign w:val="superscript"/>
    </w:rPr>
  </w:style>
  <w:style w:type="paragraph" w:customStyle="1" w:styleId="Nagwek10">
    <w:name w:val="Nagłówek1"/>
    <w:basedOn w:val="Normalny"/>
    <w:next w:val="Tekstpodstawowy"/>
    <w:uiPriority w:val="99"/>
    <w:rsid w:val="00CA3986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CA3986"/>
    <w:pPr>
      <w:jc w:val="both"/>
    </w:pPr>
  </w:style>
  <w:style w:type="character" w:customStyle="1" w:styleId="TekstpodstawowyZnak">
    <w:name w:val="Tekst podstawowy Znak"/>
    <w:link w:val="Tekstpodstawowy"/>
    <w:uiPriority w:val="99"/>
    <w:semiHidden/>
    <w:locked/>
    <w:rsid w:val="004E6C72"/>
    <w:rPr>
      <w:rFonts w:cs="Times New Roman"/>
      <w:sz w:val="24"/>
      <w:lang w:eastAsia="ar-SA" w:bidi="ar-SA"/>
    </w:rPr>
  </w:style>
  <w:style w:type="paragraph" w:styleId="Lista">
    <w:name w:val="List"/>
    <w:basedOn w:val="Normalny"/>
    <w:uiPriority w:val="99"/>
    <w:rsid w:val="00CA3986"/>
    <w:pPr>
      <w:ind w:left="283" w:hanging="283"/>
    </w:pPr>
  </w:style>
  <w:style w:type="paragraph" w:customStyle="1" w:styleId="Podpis1">
    <w:name w:val="Podpis1"/>
    <w:basedOn w:val="Normalny"/>
    <w:uiPriority w:val="99"/>
    <w:rsid w:val="00CA3986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uiPriority w:val="99"/>
    <w:rsid w:val="00CA3986"/>
    <w:pPr>
      <w:suppressLineNumbers/>
    </w:pPr>
    <w:rPr>
      <w:rFonts w:cs="Mangal"/>
    </w:rPr>
  </w:style>
  <w:style w:type="paragraph" w:styleId="Tytu">
    <w:name w:val="Title"/>
    <w:basedOn w:val="Normalny"/>
    <w:next w:val="Podtytu"/>
    <w:link w:val="TytuZnak"/>
    <w:uiPriority w:val="99"/>
    <w:qFormat/>
    <w:rsid w:val="00CA3986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TytuZnak">
    <w:name w:val="Tytuł Znak"/>
    <w:link w:val="Tytu"/>
    <w:uiPriority w:val="99"/>
    <w:locked/>
    <w:rsid w:val="004E6C72"/>
    <w:rPr>
      <w:rFonts w:ascii="Cambria" w:hAnsi="Cambria" w:cs="Times New Roman"/>
      <w:b/>
      <w:kern w:val="28"/>
      <w:sz w:val="32"/>
      <w:lang w:eastAsia="ar-SA" w:bidi="ar-SA"/>
    </w:rPr>
  </w:style>
  <w:style w:type="paragraph" w:styleId="Podtytu">
    <w:name w:val="Subtitle"/>
    <w:basedOn w:val="Nagwek10"/>
    <w:next w:val="Tekstpodstawowy"/>
    <w:link w:val="PodtytuZnak"/>
    <w:uiPriority w:val="99"/>
    <w:qFormat/>
    <w:rsid w:val="00CA3986"/>
    <w:pPr>
      <w:jc w:val="center"/>
    </w:pPr>
    <w:rPr>
      <w:rFonts w:ascii="Cambria" w:eastAsia="Times New Roman" w:hAnsi="Cambria" w:cs="Times New Roman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4E6C72"/>
    <w:rPr>
      <w:rFonts w:ascii="Cambria" w:hAnsi="Cambria" w:cs="Times New Roman"/>
      <w:sz w:val="24"/>
      <w:lang w:eastAsia="ar-SA" w:bidi="ar-SA"/>
    </w:rPr>
  </w:style>
  <w:style w:type="paragraph" w:customStyle="1" w:styleId="Tekstpodstawowy21">
    <w:name w:val="Tekst podstawowy 21"/>
    <w:basedOn w:val="Normalny"/>
    <w:uiPriority w:val="99"/>
    <w:rsid w:val="00CA3986"/>
    <w:pPr>
      <w:jc w:val="both"/>
    </w:pPr>
    <w:rPr>
      <w:b/>
      <w:bCs/>
    </w:rPr>
  </w:style>
  <w:style w:type="paragraph" w:customStyle="1" w:styleId="Lista21">
    <w:name w:val="Lista 21"/>
    <w:basedOn w:val="Normalny"/>
    <w:uiPriority w:val="99"/>
    <w:rsid w:val="00CA3986"/>
    <w:pPr>
      <w:ind w:left="566" w:hanging="283"/>
    </w:pPr>
  </w:style>
  <w:style w:type="paragraph" w:styleId="Tekstpodstawowywcity">
    <w:name w:val="Body Text Indent"/>
    <w:basedOn w:val="Normalny"/>
    <w:link w:val="TekstpodstawowywcityZnak"/>
    <w:uiPriority w:val="99"/>
    <w:rsid w:val="00CA3986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4E6C72"/>
    <w:rPr>
      <w:rFonts w:cs="Times New Roman"/>
      <w:sz w:val="24"/>
      <w:lang w:eastAsia="ar-SA" w:bidi="ar-SA"/>
    </w:rPr>
  </w:style>
  <w:style w:type="paragraph" w:styleId="Tekstprzypisudolnego">
    <w:name w:val="footnote text"/>
    <w:aliases w:val="Podrozdział,Footnote"/>
    <w:basedOn w:val="Normalny"/>
    <w:link w:val="TekstprzypisudolnegoZnak"/>
    <w:uiPriority w:val="99"/>
    <w:rsid w:val="00CA3986"/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"/>
    <w:link w:val="Tekstprzypisudolnego"/>
    <w:uiPriority w:val="99"/>
    <w:locked/>
    <w:rsid w:val="008B79A9"/>
    <w:rPr>
      <w:rFonts w:cs="Times New Roman"/>
      <w:lang w:eastAsia="ar-SA" w:bidi="ar-SA"/>
    </w:rPr>
  </w:style>
  <w:style w:type="paragraph" w:customStyle="1" w:styleId="Tekstpodstawowywcity21">
    <w:name w:val="Tekst podstawowy wcięty 21"/>
    <w:basedOn w:val="Normalny"/>
    <w:uiPriority w:val="99"/>
    <w:rsid w:val="00CA3986"/>
    <w:pPr>
      <w:spacing w:after="120" w:line="480" w:lineRule="auto"/>
      <w:ind w:left="283"/>
    </w:pPr>
    <w:rPr>
      <w:sz w:val="20"/>
      <w:szCs w:val="20"/>
      <w:lang w:val="en-US"/>
    </w:rPr>
  </w:style>
  <w:style w:type="paragraph" w:customStyle="1" w:styleId="Tekstkomentarza1">
    <w:name w:val="Tekst komentarza1"/>
    <w:basedOn w:val="Normalny"/>
    <w:uiPriority w:val="99"/>
    <w:rsid w:val="00CA3986"/>
    <w:rPr>
      <w:sz w:val="20"/>
      <w:szCs w:val="20"/>
    </w:rPr>
  </w:style>
  <w:style w:type="paragraph" w:customStyle="1" w:styleId="ARTICLE">
    <w:name w:val="ARTICLE"/>
    <w:basedOn w:val="Normalny"/>
    <w:uiPriority w:val="99"/>
    <w:rsid w:val="00CA3986"/>
    <w:pPr>
      <w:tabs>
        <w:tab w:val="left" w:pos="426"/>
      </w:tabs>
      <w:spacing w:before="120" w:after="60"/>
      <w:jc w:val="center"/>
    </w:pPr>
    <w:rPr>
      <w:caps/>
      <w:sz w:val="20"/>
      <w:szCs w:val="28"/>
      <w:lang w:val="en-GB"/>
    </w:rPr>
  </w:style>
  <w:style w:type="paragraph" w:customStyle="1" w:styleId="ARTICLENAME">
    <w:name w:val="ARTICLE NAME"/>
    <w:basedOn w:val="Normalny"/>
    <w:uiPriority w:val="99"/>
    <w:rsid w:val="00CA3986"/>
    <w:pPr>
      <w:spacing w:after="240" w:line="240" w:lineRule="atLeast"/>
      <w:ind w:left="709"/>
      <w:jc w:val="center"/>
    </w:pPr>
    <w:rPr>
      <w:b/>
      <w:sz w:val="28"/>
      <w:szCs w:val="28"/>
      <w:lang w:val="en-GB"/>
    </w:rPr>
  </w:style>
  <w:style w:type="paragraph" w:customStyle="1" w:styleId="Tekstpodstawowy31">
    <w:name w:val="Tekst podstawowy 31"/>
    <w:basedOn w:val="Normalny"/>
    <w:uiPriority w:val="99"/>
    <w:rsid w:val="00CA3986"/>
    <w:pPr>
      <w:spacing w:after="120"/>
    </w:pPr>
    <w:rPr>
      <w:sz w:val="16"/>
      <w:szCs w:val="16"/>
      <w:lang w:val="en-US"/>
    </w:rPr>
  </w:style>
  <w:style w:type="paragraph" w:customStyle="1" w:styleId="Tekstpodstawowywcity31">
    <w:name w:val="Tekst podstawowy wcięty 31"/>
    <w:basedOn w:val="Normalny"/>
    <w:uiPriority w:val="99"/>
    <w:rsid w:val="00CA3986"/>
    <w:pPr>
      <w:ind w:left="1080"/>
    </w:pPr>
    <w:rPr>
      <w:i/>
      <w:szCs w:val="20"/>
      <w:lang w:val="en-US"/>
    </w:rPr>
  </w:style>
  <w:style w:type="paragraph" w:styleId="Tekstkomentarza">
    <w:name w:val="annotation text"/>
    <w:basedOn w:val="Normalny"/>
    <w:link w:val="TekstkomentarzaZnak"/>
    <w:uiPriority w:val="99"/>
    <w:semiHidden/>
    <w:rsid w:val="00AF4D24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68786C"/>
    <w:rPr>
      <w:rFonts w:cs="Times New Roman"/>
      <w:lang w:eastAsia="ar-SA" w:bidi="ar-SA"/>
    </w:rPr>
  </w:style>
  <w:style w:type="paragraph" w:styleId="Tematkomentarza">
    <w:name w:val="annotation subject"/>
    <w:basedOn w:val="Tekstkomentarza1"/>
    <w:next w:val="Tekstkomentarza1"/>
    <w:link w:val="TematkomentarzaZnak"/>
    <w:uiPriority w:val="99"/>
    <w:rsid w:val="00CA3986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4E6C72"/>
    <w:rPr>
      <w:rFonts w:cs="Times New Roman"/>
      <w:b/>
      <w:sz w:val="20"/>
      <w:lang w:eastAsia="ar-SA" w:bidi="ar-SA"/>
    </w:rPr>
  </w:style>
  <w:style w:type="paragraph" w:styleId="Tekstprzypisukocowego">
    <w:name w:val="endnote text"/>
    <w:basedOn w:val="Normalny"/>
    <w:link w:val="TekstprzypisukocowegoZnak"/>
    <w:uiPriority w:val="99"/>
    <w:rsid w:val="00CA3986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locked/>
    <w:rsid w:val="004E6C72"/>
    <w:rPr>
      <w:rFonts w:cs="Times New Roman"/>
      <w:sz w:val="20"/>
      <w:lang w:eastAsia="ar-SA" w:bidi="ar-SA"/>
    </w:rPr>
  </w:style>
  <w:style w:type="paragraph" w:customStyle="1" w:styleId="Akapitzlist1">
    <w:name w:val="Akapit z listą1"/>
    <w:basedOn w:val="Normalny"/>
    <w:uiPriority w:val="99"/>
    <w:rsid w:val="00CA3986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rsid w:val="00AF4D24"/>
    <w:rPr>
      <w:rFonts w:cs="Times New Roman"/>
      <w:sz w:val="16"/>
    </w:rPr>
  </w:style>
  <w:style w:type="paragraph" w:styleId="Mapadokumentu">
    <w:name w:val="Document Map"/>
    <w:basedOn w:val="Normalny"/>
    <w:link w:val="MapadokumentuZnak"/>
    <w:uiPriority w:val="99"/>
    <w:semiHidden/>
    <w:rsid w:val="00846DE4"/>
    <w:pPr>
      <w:shd w:val="clear" w:color="auto" w:fill="000080"/>
    </w:pPr>
    <w:rPr>
      <w:sz w:val="2"/>
      <w:szCs w:val="20"/>
    </w:rPr>
  </w:style>
  <w:style w:type="character" w:customStyle="1" w:styleId="MapadokumentuZnak">
    <w:name w:val="Mapa dokumentu Znak"/>
    <w:link w:val="Mapadokumentu"/>
    <w:uiPriority w:val="99"/>
    <w:semiHidden/>
    <w:locked/>
    <w:rsid w:val="004E6C72"/>
    <w:rPr>
      <w:rFonts w:cs="Times New Roman"/>
      <w:sz w:val="2"/>
      <w:lang w:eastAsia="ar-SA" w:bidi="ar-SA"/>
    </w:rPr>
  </w:style>
  <w:style w:type="character" w:styleId="Hipercze">
    <w:name w:val="Hyperlink"/>
    <w:uiPriority w:val="99"/>
    <w:rsid w:val="00357363"/>
    <w:rPr>
      <w:rFonts w:cs="Times New Roman"/>
      <w:color w:val="0000FF"/>
      <w:u w:val="single"/>
    </w:rPr>
  </w:style>
  <w:style w:type="paragraph" w:styleId="Stopka">
    <w:name w:val="footer"/>
    <w:basedOn w:val="Normalny"/>
    <w:link w:val="StopkaZnak"/>
    <w:uiPriority w:val="99"/>
    <w:rsid w:val="008D351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4E6C72"/>
    <w:rPr>
      <w:rFonts w:cs="Times New Roman"/>
      <w:sz w:val="24"/>
      <w:lang w:eastAsia="ar-SA" w:bidi="ar-SA"/>
    </w:rPr>
  </w:style>
  <w:style w:type="paragraph" w:styleId="Poprawka">
    <w:name w:val="Revision"/>
    <w:hidden/>
    <w:uiPriority w:val="99"/>
    <w:semiHidden/>
    <w:rsid w:val="00A25487"/>
    <w:rPr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rsid w:val="00D14A9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D14A9F"/>
    <w:rPr>
      <w:rFonts w:cs="Times New Roman"/>
      <w:sz w:val="24"/>
      <w:lang w:eastAsia="ar-SA" w:bidi="ar-SA"/>
    </w:rPr>
  </w:style>
  <w:style w:type="paragraph" w:styleId="Akapitzlist">
    <w:name w:val="List Paragraph"/>
    <w:basedOn w:val="Normalny"/>
    <w:uiPriority w:val="34"/>
    <w:qFormat/>
    <w:rsid w:val="00316179"/>
    <w:pPr>
      <w:ind w:left="720"/>
      <w:contextualSpacing/>
    </w:pPr>
  </w:style>
  <w:style w:type="paragraph" w:customStyle="1" w:styleId="Default">
    <w:name w:val="Default"/>
    <w:uiPriority w:val="99"/>
    <w:rsid w:val="00942BA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Bezodstpw1">
    <w:name w:val="Bez odstępów1"/>
    <w:uiPriority w:val="99"/>
    <w:rsid w:val="003A55A7"/>
    <w:rPr>
      <w:sz w:val="24"/>
      <w:szCs w:val="24"/>
    </w:rPr>
  </w:style>
  <w:style w:type="paragraph" w:customStyle="1" w:styleId="Nagwekspisutreci1">
    <w:name w:val="Nagłówek spisu treści1"/>
    <w:basedOn w:val="Nagwek1"/>
    <w:next w:val="Normalny"/>
    <w:uiPriority w:val="99"/>
    <w:rsid w:val="003A55A7"/>
    <w:pPr>
      <w:keepLines/>
      <w:tabs>
        <w:tab w:val="clear" w:pos="432"/>
      </w:tabs>
      <w:suppressAutoHyphens w:val="0"/>
      <w:spacing w:before="480" w:line="276" w:lineRule="auto"/>
      <w:ind w:left="720" w:hanging="360"/>
      <w:jc w:val="left"/>
      <w:outlineLvl w:val="9"/>
    </w:pPr>
    <w:rPr>
      <w:rFonts w:ascii="Cambria" w:hAnsi="Cambria"/>
      <w:color w:val="365F91"/>
      <w:szCs w:val="28"/>
      <w:lang w:eastAsia="en-US"/>
    </w:rPr>
  </w:style>
  <w:style w:type="table" w:styleId="Tabela-Siatka">
    <w:name w:val="Table Grid"/>
    <w:basedOn w:val="Standardowy"/>
    <w:uiPriority w:val="39"/>
    <w:locked/>
    <w:rsid w:val="00AB436F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37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04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26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02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289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9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9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89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89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9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9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9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9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9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9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89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89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8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89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92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89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89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89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9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9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9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C5D66E-EC7F-4248-9380-5A97590768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1595</Words>
  <Characters>10010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FINANSOWA Nr</vt:lpstr>
    </vt:vector>
  </TitlesOfParts>
  <Company>MRR</Company>
  <LinksUpToDate>false</LinksUpToDate>
  <CharactersWithSpaces>11582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FINANSOWA Nr</dc:title>
  <dc:subject/>
  <dc:creator>kedzierskam</dc:creator>
  <cp:keywords/>
  <dc:description/>
  <cp:lastModifiedBy> </cp:lastModifiedBy>
  <cp:revision>4</cp:revision>
  <cp:lastPrinted>2015-07-22T13:21:00Z</cp:lastPrinted>
  <dcterms:created xsi:type="dcterms:W3CDTF">2015-07-23T12:40:00Z</dcterms:created>
  <dcterms:modified xsi:type="dcterms:W3CDTF">2015-07-23T12:42:00Z</dcterms:modified>
</cp:coreProperties>
</file>